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76ECC" w14:textId="77777777" w:rsidR="00C86A8F" w:rsidRPr="00AF1A79" w:rsidRDefault="00C86A8F" w:rsidP="00DB5D6F">
      <w:pPr>
        <w:contextualSpacing/>
        <w:jc w:val="center"/>
        <w:rPr>
          <w:rFonts w:ascii="Helvetica Neue" w:hAnsi="Helvetica Neue"/>
          <w:sz w:val="72"/>
          <w:szCs w:val="72"/>
        </w:rPr>
      </w:pPr>
      <w:r w:rsidRPr="00AF1A79">
        <w:rPr>
          <w:rFonts w:ascii="Helvetica Neue" w:hAnsi="Helvetica Neue"/>
          <w:noProof/>
        </w:rPr>
        <w:drawing>
          <wp:anchor distT="152400" distB="152400" distL="152400" distR="152400" simplePos="0" relativeHeight="251659264" behindDoc="0" locked="0" layoutInCell="1" allowOverlap="1" wp14:anchorId="7D1D1200" wp14:editId="5F488E8C">
            <wp:simplePos x="0" y="0"/>
            <wp:positionH relativeFrom="margin">
              <wp:posOffset>1028700</wp:posOffset>
            </wp:positionH>
            <wp:positionV relativeFrom="page">
              <wp:posOffset>571500</wp:posOffset>
            </wp:positionV>
            <wp:extent cx="3498850" cy="2400300"/>
            <wp:effectExtent l="0" t="0" r="6350" b="1270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orgen logo.jpg"/>
                    <pic:cNvPicPr/>
                  </pic:nvPicPr>
                  <pic:blipFill>
                    <a:blip r:embed="rId9">
                      <a:extLst/>
                    </a:blip>
                    <a:stretch>
                      <a:fillRect/>
                    </a:stretch>
                  </pic:blipFill>
                  <pic:spPr>
                    <a:xfrm>
                      <a:off x="0" y="0"/>
                      <a:ext cx="3498850" cy="2400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DD27535" w14:textId="77777777" w:rsidR="00C86A8F" w:rsidRPr="00AF1A79" w:rsidRDefault="00C86A8F" w:rsidP="00DB5D6F">
      <w:pPr>
        <w:contextualSpacing/>
        <w:jc w:val="center"/>
        <w:rPr>
          <w:rFonts w:ascii="Helvetica Neue" w:hAnsi="Helvetica Neue"/>
          <w:sz w:val="72"/>
          <w:szCs w:val="72"/>
        </w:rPr>
      </w:pPr>
    </w:p>
    <w:p w14:paraId="2DE737B7" w14:textId="77777777" w:rsidR="00C86A8F" w:rsidRPr="00AF1A79" w:rsidRDefault="00C86A8F" w:rsidP="00DB5D6F">
      <w:pPr>
        <w:contextualSpacing/>
        <w:jc w:val="center"/>
        <w:rPr>
          <w:rFonts w:ascii="Helvetica Neue" w:hAnsi="Helvetica Neue"/>
          <w:sz w:val="72"/>
          <w:szCs w:val="72"/>
        </w:rPr>
      </w:pPr>
    </w:p>
    <w:p w14:paraId="1A512992" w14:textId="77777777" w:rsidR="00C86A8F" w:rsidRPr="00AF1A79" w:rsidRDefault="00C86A8F" w:rsidP="00DB5D6F">
      <w:pPr>
        <w:contextualSpacing/>
        <w:rPr>
          <w:rFonts w:ascii="Helvetica Neue" w:hAnsi="Helvetica Neue"/>
          <w:sz w:val="72"/>
          <w:szCs w:val="72"/>
        </w:rPr>
      </w:pPr>
    </w:p>
    <w:p w14:paraId="36B48175" w14:textId="77777777" w:rsidR="00C86A8F" w:rsidRPr="00AF1A79" w:rsidRDefault="00C86A8F" w:rsidP="00DB5D6F">
      <w:pPr>
        <w:contextualSpacing/>
        <w:jc w:val="center"/>
        <w:rPr>
          <w:rFonts w:ascii="Helvetica Neue" w:hAnsi="Helvetica Neue"/>
          <w:sz w:val="72"/>
          <w:szCs w:val="72"/>
        </w:rPr>
      </w:pPr>
    </w:p>
    <w:p w14:paraId="45D740EB" w14:textId="77777777" w:rsidR="00C86A8F" w:rsidRPr="00AF1A79" w:rsidRDefault="00C86A8F" w:rsidP="00DB5D6F">
      <w:pPr>
        <w:contextualSpacing/>
        <w:jc w:val="center"/>
        <w:rPr>
          <w:rFonts w:ascii="Helvetica Neue" w:hAnsi="Helvetica Neue"/>
          <w:sz w:val="72"/>
          <w:szCs w:val="72"/>
        </w:rPr>
      </w:pPr>
    </w:p>
    <w:p w14:paraId="6DE241EC" w14:textId="77777777" w:rsidR="00C86A8F" w:rsidRPr="001B5895" w:rsidRDefault="00C86A8F" w:rsidP="00DB5D6F">
      <w:pPr>
        <w:contextualSpacing/>
        <w:jc w:val="center"/>
        <w:rPr>
          <w:rFonts w:ascii="Helvetica Neue" w:hAnsi="Helvetica Neue"/>
          <w:b/>
          <w:sz w:val="72"/>
          <w:szCs w:val="72"/>
        </w:rPr>
      </w:pPr>
      <w:r w:rsidRPr="001B5895">
        <w:rPr>
          <w:rFonts w:ascii="Helvetica Neue" w:hAnsi="Helvetica Neue"/>
          <w:b/>
          <w:sz w:val="72"/>
          <w:szCs w:val="72"/>
        </w:rPr>
        <w:t>DONOR RELATIONS INTERNSHIP</w:t>
      </w:r>
    </w:p>
    <w:p w14:paraId="1C07F0AD" w14:textId="77777777" w:rsidR="00C86A8F" w:rsidRPr="00AF1A79" w:rsidRDefault="00C86A8F" w:rsidP="00DB5D6F">
      <w:pPr>
        <w:contextualSpacing/>
        <w:rPr>
          <w:rFonts w:ascii="Helvetica Neue" w:hAnsi="Helvetica Neue"/>
          <w:sz w:val="72"/>
          <w:szCs w:val="72"/>
        </w:rPr>
      </w:pPr>
    </w:p>
    <w:p w14:paraId="77A8CCB9" w14:textId="1AC9CCE0" w:rsidR="00C86A8F" w:rsidRPr="001B5895" w:rsidRDefault="00B739A3" w:rsidP="00DB5D6F">
      <w:pPr>
        <w:contextualSpacing/>
        <w:jc w:val="center"/>
        <w:rPr>
          <w:rFonts w:ascii="Helvetica Neue" w:hAnsi="Helvetica Neue"/>
          <w:b/>
          <w:sz w:val="72"/>
          <w:szCs w:val="72"/>
        </w:rPr>
      </w:pPr>
      <w:r w:rsidRPr="001B5895">
        <w:rPr>
          <w:rFonts w:ascii="Helvetica Neue" w:hAnsi="Helvetica Neue"/>
          <w:b/>
          <w:sz w:val="72"/>
          <w:szCs w:val="72"/>
        </w:rPr>
        <w:t xml:space="preserve">TRAINING </w:t>
      </w:r>
      <w:r w:rsidR="00C86A8F" w:rsidRPr="001B5895">
        <w:rPr>
          <w:rFonts w:ascii="Helvetica Neue" w:hAnsi="Helvetica Neue"/>
          <w:b/>
          <w:sz w:val="72"/>
          <w:szCs w:val="72"/>
        </w:rPr>
        <w:t>MANUAL</w:t>
      </w:r>
    </w:p>
    <w:p w14:paraId="21C2D809" w14:textId="77777777" w:rsidR="00C86A8F" w:rsidRPr="00AF1A79" w:rsidRDefault="00C86A8F" w:rsidP="00DB5D6F">
      <w:pPr>
        <w:contextualSpacing/>
        <w:jc w:val="center"/>
        <w:rPr>
          <w:rFonts w:ascii="Helvetica Neue" w:hAnsi="Helvetica Neue"/>
          <w:sz w:val="72"/>
          <w:szCs w:val="72"/>
        </w:rPr>
      </w:pPr>
    </w:p>
    <w:p w14:paraId="4AE68A71" w14:textId="77777777" w:rsidR="00C86A8F" w:rsidRPr="00AF1A79" w:rsidRDefault="00C86A8F" w:rsidP="00DB5D6F">
      <w:pPr>
        <w:contextualSpacing/>
        <w:jc w:val="center"/>
        <w:rPr>
          <w:rFonts w:ascii="Helvetica Neue" w:hAnsi="Helvetica Neue"/>
          <w:sz w:val="72"/>
          <w:szCs w:val="72"/>
        </w:rPr>
      </w:pPr>
    </w:p>
    <w:p w14:paraId="0959DB3C" w14:textId="77777777" w:rsidR="00C86A8F" w:rsidRPr="00AF1A79" w:rsidRDefault="00C86A8F" w:rsidP="00DB5D6F">
      <w:pPr>
        <w:contextualSpacing/>
        <w:jc w:val="center"/>
        <w:rPr>
          <w:rFonts w:ascii="Helvetica Neue" w:hAnsi="Helvetica Neue"/>
          <w:sz w:val="72"/>
          <w:szCs w:val="72"/>
        </w:rPr>
      </w:pPr>
    </w:p>
    <w:p w14:paraId="7A08EC94" w14:textId="77777777" w:rsidR="005C4D02" w:rsidRDefault="005C4D02" w:rsidP="00DB5D6F">
      <w:pPr>
        <w:contextualSpacing/>
        <w:rPr>
          <w:rFonts w:ascii="Helvetica Neue" w:hAnsi="Helvetica Neue"/>
        </w:rPr>
      </w:pPr>
    </w:p>
    <w:p w14:paraId="4368F548" w14:textId="77777777" w:rsidR="005C4D02" w:rsidRDefault="005C4D02" w:rsidP="00DB5D6F">
      <w:pPr>
        <w:contextualSpacing/>
        <w:rPr>
          <w:rFonts w:ascii="Helvetica Neue" w:hAnsi="Helvetica Neue"/>
        </w:rPr>
      </w:pPr>
    </w:p>
    <w:p w14:paraId="2C96AD64" w14:textId="77777777" w:rsidR="005C4D02" w:rsidRDefault="005C4D02" w:rsidP="00DB5D6F">
      <w:pPr>
        <w:contextualSpacing/>
        <w:rPr>
          <w:rFonts w:ascii="Helvetica Neue" w:hAnsi="Helvetica Neue"/>
        </w:rPr>
      </w:pPr>
    </w:p>
    <w:p w14:paraId="3163DCAE" w14:textId="77777777" w:rsidR="001B5895" w:rsidRPr="005C4D02" w:rsidRDefault="001B5895" w:rsidP="00DB5D6F">
      <w:pPr>
        <w:contextualSpacing/>
        <w:rPr>
          <w:rFonts w:ascii="Helvetica Neue" w:hAnsi="Helvetica Neue"/>
        </w:rPr>
      </w:pPr>
    </w:p>
    <w:p w14:paraId="356EFAB8" w14:textId="4995C34A" w:rsidR="00C86A8F" w:rsidRPr="001B5895" w:rsidRDefault="00C86A8F" w:rsidP="005C4D02">
      <w:pPr>
        <w:contextualSpacing/>
        <w:jc w:val="center"/>
        <w:rPr>
          <w:rFonts w:ascii="Helvetica Neue" w:hAnsi="Helvetica Neue"/>
          <w:b/>
          <w:sz w:val="32"/>
          <w:szCs w:val="32"/>
        </w:rPr>
      </w:pPr>
      <w:r w:rsidRPr="001B5895">
        <w:rPr>
          <w:rFonts w:ascii="Helvetica Neue" w:hAnsi="Helvetica Neue"/>
          <w:b/>
          <w:sz w:val="32"/>
          <w:szCs w:val="32"/>
        </w:rPr>
        <w:t>Fall 2015 Edition</w:t>
      </w:r>
    </w:p>
    <w:p w14:paraId="3B90C31B" w14:textId="29EE4FD3" w:rsidR="0087510F" w:rsidRPr="006A6599" w:rsidRDefault="0087510F" w:rsidP="00ED1F99">
      <w:pPr>
        <w:contextualSpacing/>
        <w:jc w:val="center"/>
        <w:rPr>
          <w:rFonts w:ascii="Helvetica Neue" w:hAnsi="Helvetica Neue"/>
          <w:sz w:val="32"/>
          <w:szCs w:val="32"/>
        </w:rPr>
      </w:pPr>
      <w:r w:rsidRPr="006A6599">
        <w:rPr>
          <w:rFonts w:ascii="Helvetica Neue" w:hAnsi="Helvetica Neue"/>
          <w:sz w:val="32"/>
          <w:szCs w:val="32"/>
        </w:rPr>
        <w:lastRenderedPageBreak/>
        <w:t>TABLE OF CONTENT</w:t>
      </w:r>
      <w:r w:rsidR="00925812" w:rsidRPr="006A6599">
        <w:rPr>
          <w:rFonts w:ascii="Helvetica Neue" w:hAnsi="Helvetica Neue"/>
          <w:sz w:val="32"/>
          <w:szCs w:val="32"/>
        </w:rPr>
        <w:t>S</w:t>
      </w:r>
    </w:p>
    <w:p w14:paraId="09194810" w14:textId="77777777" w:rsidR="00ED1F99" w:rsidRPr="006A6599" w:rsidRDefault="00ED1F99" w:rsidP="005C4D02">
      <w:pPr>
        <w:contextualSpacing/>
        <w:jc w:val="center"/>
        <w:rPr>
          <w:rFonts w:ascii="Helvetica Neue" w:hAnsi="Helvetica Neue"/>
          <w:sz w:val="32"/>
          <w:szCs w:val="32"/>
        </w:rPr>
      </w:pPr>
    </w:p>
    <w:p w14:paraId="53243735" w14:textId="220ACD1F" w:rsidR="00925812" w:rsidRPr="00BD7F95" w:rsidRDefault="00CB3990" w:rsidP="00ED1F99">
      <w:pPr>
        <w:spacing w:line="480" w:lineRule="auto"/>
        <w:contextualSpacing/>
        <w:rPr>
          <w:rFonts w:ascii="Helvetica Neue" w:hAnsi="Helvetica Neue"/>
        </w:rPr>
      </w:pPr>
      <w:hyperlink r:id="rId10" w:anchor="ch1_TheBorgenProject" w:history="1">
        <w:r w:rsidR="00BD7F95" w:rsidRPr="00BD7F95">
          <w:rPr>
            <w:rStyle w:val="Hyperlink"/>
            <w:rFonts w:ascii="Helvetica Neue" w:hAnsi="Helvetica Neue"/>
            <w:color w:val="auto"/>
            <w:u w:val="none"/>
          </w:rPr>
          <w:t>The Borgen Project…………………………………………………………………......2</w:t>
        </w:r>
      </w:hyperlink>
      <w:r w:rsidR="00BD7F95" w:rsidRPr="00BD7F95">
        <w:rPr>
          <w:rFonts w:ascii="Helvetica Neue" w:hAnsi="Helvetica Neue"/>
        </w:rPr>
        <w:br/>
      </w:r>
      <w:hyperlink r:id="rId11" w:anchor="ch2_TheDonorRelationsInternship" w:history="1">
        <w:r w:rsidR="00EC373B" w:rsidRPr="00BD7F95">
          <w:rPr>
            <w:rStyle w:val="Hyperlink"/>
            <w:rFonts w:ascii="Helvetica Neue" w:hAnsi="Helvetica Neue"/>
            <w:color w:val="auto"/>
            <w:u w:val="none"/>
          </w:rPr>
          <w:t>The Donor Relations Internship………………………………………………………..3</w:t>
        </w:r>
      </w:hyperlink>
      <w:r w:rsidR="00EC373B" w:rsidRPr="00BD7F95">
        <w:rPr>
          <w:rFonts w:ascii="Helvetica Neue" w:hAnsi="Helvetica Neue"/>
        </w:rPr>
        <w:br/>
      </w:r>
      <w:hyperlink r:id="rId12" w:anchor="ch3_CoreResponsibilities" w:history="1">
        <w:r w:rsidR="00925812" w:rsidRPr="00BD7F95">
          <w:rPr>
            <w:rStyle w:val="Hyperlink"/>
            <w:rFonts w:ascii="Helvetica Neue" w:hAnsi="Helvetica Neue"/>
            <w:color w:val="auto"/>
            <w:u w:val="none"/>
          </w:rPr>
          <w:t>Core Responsibilities……………………………………………………………….......4</w:t>
        </w:r>
      </w:hyperlink>
      <w:r w:rsidR="00134593" w:rsidRPr="00BD7F95">
        <w:rPr>
          <w:rFonts w:ascii="Helvetica Neue" w:hAnsi="Helvetica Neue"/>
        </w:rPr>
        <w:br/>
      </w:r>
      <w:hyperlink w:anchor="ch4_Documents" w:history="1">
        <w:r w:rsidR="00925812" w:rsidRPr="00BD7F95">
          <w:rPr>
            <w:rStyle w:val="Hyperlink"/>
            <w:rFonts w:ascii="Helvetica Neue" w:hAnsi="Helvetica Neue"/>
            <w:color w:val="auto"/>
            <w:u w:val="none"/>
          </w:rPr>
          <w:t>Documents……………………………………………………………………………….5</w:t>
        </w:r>
      </w:hyperlink>
    </w:p>
    <w:p w14:paraId="66FD9880" w14:textId="2417F799" w:rsidR="00925812" w:rsidRPr="00BD7F95" w:rsidRDefault="00CB3990" w:rsidP="00ED1F99">
      <w:pPr>
        <w:spacing w:line="480" w:lineRule="auto"/>
        <w:contextualSpacing/>
        <w:rPr>
          <w:rFonts w:ascii="Helvetica Neue" w:hAnsi="Helvetica Neue"/>
        </w:rPr>
      </w:pPr>
      <w:hyperlink r:id="rId13" w:anchor="ch5_DonorsEmailAccount" w:history="1">
        <w:r w:rsidR="00BD7F95" w:rsidRPr="00BD7F95">
          <w:rPr>
            <w:rStyle w:val="Hyperlink"/>
            <w:rFonts w:ascii="Helvetica Neue" w:hAnsi="Helvetica Neue"/>
            <w:color w:val="auto"/>
            <w:u w:val="none"/>
          </w:rPr>
          <w:t>Donors Email Account……………………………………………………...........….....6</w:t>
        </w:r>
      </w:hyperlink>
      <w:r w:rsidR="00BD7F95" w:rsidRPr="00BD7F95">
        <w:rPr>
          <w:rFonts w:ascii="Helvetica Neue" w:hAnsi="Helvetica Neue"/>
        </w:rPr>
        <w:br/>
      </w:r>
      <w:hyperlink r:id="rId14" w:anchor="ch6_ManagingTheMail" w:history="1">
        <w:r w:rsidR="00620A41" w:rsidRPr="00BD7F95">
          <w:rPr>
            <w:rStyle w:val="Hyperlink"/>
            <w:rFonts w:ascii="Helvetica Neue" w:hAnsi="Helvetica Neue"/>
            <w:color w:val="auto"/>
            <w:u w:val="none"/>
          </w:rPr>
          <w:t>Managing the Mail………………………………………....………………...........……9</w:t>
        </w:r>
      </w:hyperlink>
    </w:p>
    <w:p w14:paraId="29D057CB" w14:textId="10379822" w:rsidR="00925812" w:rsidRPr="00BD7F95" w:rsidRDefault="00CB3990" w:rsidP="00ED1F99">
      <w:pPr>
        <w:spacing w:line="480" w:lineRule="auto"/>
        <w:contextualSpacing/>
        <w:rPr>
          <w:rFonts w:ascii="Helvetica Neue" w:hAnsi="Helvetica Neue"/>
        </w:rPr>
      </w:pPr>
      <w:hyperlink r:id="rId15" w:anchor="ch7_ProcessingMailedInDonations" w:history="1">
        <w:r w:rsidR="00BD7F95" w:rsidRPr="00BD7F95">
          <w:rPr>
            <w:rStyle w:val="Hyperlink"/>
            <w:rFonts w:ascii="Helvetica Neue" w:hAnsi="Helvetica Neue"/>
            <w:color w:val="auto"/>
            <w:u w:val="none"/>
          </w:rPr>
          <w:t>Processing Mailed In Donations……………………………………………......……10</w:t>
        </w:r>
      </w:hyperlink>
      <w:r w:rsidR="00BD7F95" w:rsidRPr="00BD7F95">
        <w:rPr>
          <w:rFonts w:ascii="Helvetica Neue" w:hAnsi="Helvetica Neue"/>
        </w:rPr>
        <w:br/>
      </w:r>
      <w:hyperlink r:id="rId16" w:anchor="ch8_ProcessingOnlineDonations" w:history="1">
        <w:r w:rsidR="00315684" w:rsidRPr="00BD7F95">
          <w:rPr>
            <w:rStyle w:val="Hyperlink"/>
            <w:rFonts w:ascii="Helvetica Neue" w:hAnsi="Helvetica Neue"/>
            <w:color w:val="auto"/>
            <w:u w:val="none"/>
          </w:rPr>
          <w:t>Processing Online Donations</w:t>
        </w:r>
        <w:r w:rsidR="00694AAA" w:rsidRPr="00BD7F95">
          <w:rPr>
            <w:rStyle w:val="Hyperlink"/>
            <w:rFonts w:ascii="Helvetica Neue" w:hAnsi="Helvetica Neue"/>
            <w:color w:val="auto"/>
            <w:u w:val="none"/>
          </w:rPr>
          <w:t>........................................................………............11</w:t>
        </w:r>
      </w:hyperlink>
    </w:p>
    <w:p w14:paraId="4550B2AE" w14:textId="21A6A1D0" w:rsidR="002D496D" w:rsidRPr="00BD7F95" w:rsidRDefault="00CB3990" w:rsidP="00ED1F99">
      <w:pPr>
        <w:spacing w:line="480" w:lineRule="auto"/>
        <w:contextualSpacing/>
        <w:rPr>
          <w:rFonts w:ascii="Helvetica Neue" w:hAnsi="Helvetica Neue"/>
        </w:rPr>
      </w:pPr>
      <w:hyperlink r:id="rId17" w:anchor="ch9_FundraisingLetters" w:history="1">
        <w:r w:rsidR="00BD7F95" w:rsidRPr="00BD7F95">
          <w:rPr>
            <w:rStyle w:val="Hyperlink"/>
            <w:rFonts w:ascii="Helvetica Neue" w:hAnsi="Helvetica Neue"/>
            <w:color w:val="auto"/>
            <w:u w:val="none"/>
          </w:rPr>
          <w:t>Fundraising Letters..............................................................................................16</w:t>
        </w:r>
      </w:hyperlink>
      <w:r w:rsidR="00BD7F95" w:rsidRPr="00BD7F95">
        <w:rPr>
          <w:rFonts w:ascii="Helvetica Neue" w:hAnsi="Helvetica Neue"/>
        </w:rPr>
        <w:br/>
      </w:r>
      <w:hyperlink r:id="rId18" w:anchor="ch10_FundraisingUpdates" w:history="1">
        <w:r w:rsidR="002D496D" w:rsidRPr="00BD7F95">
          <w:rPr>
            <w:rStyle w:val="Hyperlink"/>
            <w:rFonts w:ascii="Helvetica Neue" w:hAnsi="Helvetica Neue"/>
            <w:color w:val="auto"/>
            <w:u w:val="none"/>
          </w:rPr>
          <w:t>Fundraising Updates..............................................</w:t>
        </w:r>
        <w:r w:rsidR="00E04EAC" w:rsidRPr="00BD7F95">
          <w:rPr>
            <w:rStyle w:val="Hyperlink"/>
            <w:rFonts w:ascii="Helvetica Neue" w:hAnsi="Helvetica Neue"/>
            <w:color w:val="auto"/>
            <w:u w:val="none"/>
          </w:rPr>
          <w:t>..………....…......……............20</w:t>
        </w:r>
      </w:hyperlink>
    </w:p>
    <w:p w14:paraId="71D7C3F5" w14:textId="195BA08E" w:rsidR="00925812" w:rsidRPr="00BD7F95" w:rsidRDefault="00CB3990" w:rsidP="00ED1F99">
      <w:pPr>
        <w:spacing w:line="480" w:lineRule="auto"/>
        <w:contextualSpacing/>
        <w:rPr>
          <w:rFonts w:ascii="Helvetica Neue" w:hAnsi="Helvetica Neue"/>
        </w:rPr>
      </w:pPr>
      <w:hyperlink r:id="rId19" w:anchor="ch11_ThankYouIRSReceipts" w:history="1">
        <w:r w:rsidR="00BD7F95" w:rsidRPr="00BD7F95">
          <w:rPr>
            <w:rStyle w:val="Hyperlink"/>
            <w:rFonts w:ascii="Helvetica Neue" w:hAnsi="Helvetica Neue"/>
            <w:color w:val="auto"/>
            <w:u w:val="none"/>
          </w:rPr>
          <w:t>Thank You IRS Receipts......................................................................................22</w:t>
        </w:r>
      </w:hyperlink>
      <w:r w:rsidR="00BD7F95" w:rsidRPr="00BD7F95">
        <w:rPr>
          <w:rFonts w:ascii="Helvetica Neue" w:hAnsi="Helvetica Neue"/>
        </w:rPr>
        <w:br/>
      </w:r>
      <w:hyperlink r:id="rId20" w:anchor="ch12_Stats" w:history="1">
        <w:r w:rsidR="00BD7F95" w:rsidRPr="00BD7F95">
          <w:rPr>
            <w:rStyle w:val="Hyperlink"/>
            <w:rFonts w:ascii="Helvetica Neue" w:hAnsi="Helvetica Neue"/>
            <w:color w:val="auto"/>
            <w:u w:val="none"/>
          </w:rPr>
          <w:t>Stats.....................................................................................................................23</w:t>
        </w:r>
      </w:hyperlink>
      <w:hyperlink r:id="rId21" w:anchor="ch13_EndOfInternship" w:history="1">
        <w:r w:rsidR="00FE00E5" w:rsidRPr="00BD7F95">
          <w:rPr>
            <w:rStyle w:val="Hyperlink"/>
            <w:rFonts w:ascii="Helvetica Neue" w:hAnsi="Helvetica Neue"/>
            <w:color w:val="auto"/>
            <w:u w:val="none"/>
          </w:rPr>
          <w:t xml:space="preserve">End of </w:t>
        </w:r>
        <w:r w:rsidR="00125970" w:rsidRPr="00BD7F95">
          <w:rPr>
            <w:rStyle w:val="Hyperlink"/>
            <w:rFonts w:ascii="Helvetica Neue" w:hAnsi="Helvetica Neue"/>
            <w:color w:val="auto"/>
            <w:u w:val="none"/>
          </w:rPr>
          <w:t>Internship....................................................................</w:t>
        </w:r>
        <w:r w:rsidR="00E04EAC" w:rsidRPr="00BD7F95">
          <w:rPr>
            <w:rStyle w:val="Hyperlink"/>
            <w:rFonts w:ascii="Helvetica Neue" w:hAnsi="Helvetica Neue"/>
            <w:color w:val="auto"/>
            <w:u w:val="none"/>
          </w:rPr>
          <w:t>..............................28</w:t>
        </w:r>
      </w:hyperlink>
    </w:p>
    <w:p w14:paraId="0A6E0163" w14:textId="77777777" w:rsidR="00925812" w:rsidRPr="006A6599" w:rsidRDefault="00925812" w:rsidP="00925812">
      <w:pPr>
        <w:contextualSpacing/>
        <w:rPr>
          <w:rFonts w:ascii="Helvetica Neue" w:hAnsi="Helvetica Neue"/>
        </w:rPr>
      </w:pPr>
    </w:p>
    <w:p w14:paraId="3937D9B4" w14:textId="77777777" w:rsidR="00925812" w:rsidRPr="006A6599" w:rsidRDefault="00925812" w:rsidP="00925812">
      <w:pPr>
        <w:contextualSpacing/>
        <w:rPr>
          <w:rFonts w:ascii="Helvetica Neue" w:hAnsi="Helvetica Neue"/>
        </w:rPr>
      </w:pPr>
    </w:p>
    <w:p w14:paraId="2EA7A4B6" w14:textId="77777777" w:rsidR="00925812" w:rsidRPr="006A6599" w:rsidRDefault="00925812" w:rsidP="00925812">
      <w:pPr>
        <w:contextualSpacing/>
        <w:rPr>
          <w:rFonts w:ascii="Helvetica Neue" w:hAnsi="Helvetica Neue"/>
        </w:rPr>
      </w:pPr>
    </w:p>
    <w:p w14:paraId="7066972E" w14:textId="77777777" w:rsidR="00925812" w:rsidRPr="006A6599" w:rsidRDefault="00925812" w:rsidP="00925812">
      <w:pPr>
        <w:contextualSpacing/>
        <w:rPr>
          <w:rFonts w:ascii="Helvetica Neue" w:hAnsi="Helvetica Neue"/>
        </w:rPr>
      </w:pPr>
    </w:p>
    <w:p w14:paraId="2AC2C157" w14:textId="77777777" w:rsidR="00925812" w:rsidRPr="006A6599" w:rsidRDefault="00925812" w:rsidP="00925812">
      <w:pPr>
        <w:contextualSpacing/>
        <w:rPr>
          <w:rFonts w:ascii="Helvetica Neue" w:hAnsi="Helvetica Neue"/>
        </w:rPr>
      </w:pPr>
    </w:p>
    <w:p w14:paraId="21429944" w14:textId="77777777" w:rsidR="00925812" w:rsidRPr="006A6599" w:rsidRDefault="00925812" w:rsidP="00925812">
      <w:pPr>
        <w:contextualSpacing/>
        <w:rPr>
          <w:rFonts w:ascii="Helvetica Neue" w:hAnsi="Helvetica Neue"/>
        </w:rPr>
      </w:pPr>
    </w:p>
    <w:p w14:paraId="12FE92CF" w14:textId="77777777" w:rsidR="00925812" w:rsidRPr="006A6599" w:rsidRDefault="00925812" w:rsidP="00925812">
      <w:pPr>
        <w:contextualSpacing/>
        <w:rPr>
          <w:rFonts w:ascii="Helvetica Neue" w:hAnsi="Helvetica Neue"/>
        </w:rPr>
      </w:pPr>
    </w:p>
    <w:p w14:paraId="4B52BF27" w14:textId="77777777" w:rsidR="00925812" w:rsidRPr="006A6599" w:rsidRDefault="00925812" w:rsidP="00925812">
      <w:pPr>
        <w:contextualSpacing/>
        <w:rPr>
          <w:rFonts w:ascii="Helvetica Neue" w:hAnsi="Helvetica Neue"/>
        </w:rPr>
      </w:pPr>
    </w:p>
    <w:p w14:paraId="407C1E99" w14:textId="77777777" w:rsidR="00925812" w:rsidRPr="006A6599" w:rsidRDefault="00925812" w:rsidP="00925812">
      <w:pPr>
        <w:contextualSpacing/>
        <w:rPr>
          <w:rFonts w:ascii="Helvetica Neue" w:hAnsi="Helvetica Neue"/>
        </w:rPr>
      </w:pPr>
    </w:p>
    <w:p w14:paraId="17D14EAC" w14:textId="77777777" w:rsidR="00925812" w:rsidRPr="006A6599" w:rsidRDefault="00925812" w:rsidP="00925812">
      <w:pPr>
        <w:contextualSpacing/>
        <w:rPr>
          <w:rFonts w:ascii="Helvetica Neue" w:hAnsi="Helvetica Neue"/>
        </w:rPr>
      </w:pPr>
    </w:p>
    <w:p w14:paraId="10DCD4D7" w14:textId="77777777" w:rsidR="0031342C" w:rsidRPr="006A6599" w:rsidRDefault="0031342C" w:rsidP="00925812">
      <w:pPr>
        <w:contextualSpacing/>
        <w:rPr>
          <w:rFonts w:ascii="Helvetica Neue" w:hAnsi="Helvetica Neue"/>
        </w:rPr>
      </w:pPr>
    </w:p>
    <w:p w14:paraId="12A91963" w14:textId="77777777" w:rsidR="00ED1F99" w:rsidRPr="006A6599" w:rsidRDefault="00ED1F99" w:rsidP="00925812">
      <w:pPr>
        <w:contextualSpacing/>
        <w:rPr>
          <w:rFonts w:ascii="Helvetica Neue" w:hAnsi="Helvetica Neue"/>
        </w:rPr>
      </w:pPr>
    </w:p>
    <w:p w14:paraId="36792C77" w14:textId="61ABB0C3" w:rsidR="00ED1F99" w:rsidRPr="006A6599" w:rsidRDefault="00C908C4" w:rsidP="00925812">
      <w:pPr>
        <w:contextualSpacing/>
        <w:rPr>
          <w:rFonts w:ascii="Helvetica Neue" w:hAnsi="Helvetica Neue"/>
        </w:rPr>
      </w:pPr>
      <w:r w:rsidRPr="006A6599">
        <w:rPr>
          <w:rFonts w:ascii="Helvetica Neue" w:hAnsi="Helvetica Neue"/>
          <w:b/>
        </w:rPr>
        <w:t>Note:</w:t>
      </w:r>
      <w:r w:rsidRPr="006A6599">
        <w:rPr>
          <w:rFonts w:ascii="Helvetica Neue" w:hAnsi="Helvetica Neue"/>
        </w:rPr>
        <w:t xml:space="preserve"> This manual </w:t>
      </w:r>
      <w:proofErr w:type="gramStart"/>
      <w:r w:rsidRPr="006A6599">
        <w:rPr>
          <w:rFonts w:ascii="Helvetica Neue" w:hAnsi="Helvetica Neue"/>
        </w:rPr>
        <w:t>was intended to be read</w:t>
      </w:r>
      <w:proofErr w:type="gramEnd"/>
      <w:r w:rsidRPr="006A6599">
        <w:rPr>
          <w:rFonts w:ascii="Helvetica Neue" w:hAnsi="Helvetica Neue"/>
        </w:rPr>
        <w:t xml:space="preserve"> </w:t>
      </w:r>
      <w:r w:rsidR="00AF4668" w:rsidRPr="006A6599">
        <w:rPr>
          <w:rFonts w:ascii="Helvetica Neue" w:hAnsi="Helvetica Neue"/>
        </w:rPr>
        <w:t xml:space="preserve">in the order it was written, as many tasks will build off previous ones. </w:t>
      </w:r>
      <w:r w:rsidR="00673A41" w:rsidRPr="006A6599">
        <w:rPr>
          <w:rFonts w:ascii="Helvetica Neue" w:hAnsi="Helvetica Neue"/>
        </w:rPr>
        <w:t xml:space="preserve">So jumping ahead or skipping to certain sections is not recommended without </w:t>
      </w:r>
      <w:r w:rsidR="00B814DE" w:rsidRPr="006A6599">
        <w:rPr>
          <w:rFonts w:ascii="Helvetica Neue" w:hAnsi="Helvetica Neue"/>
        </w:rPr>
        <w:t>previously looking through</w:t>
      </w:r>
      <w:r w:rsidR="0031342C" w:rsidRPr="006A6599">
        <w:rPr>
          <w:rFonts w:ascii="Helvetica Neue" w:hAnsi="Helvetica Neue"/>
        </w:rPr>
        <w:t xml:space="preserve"> the whole packet.</w:t>
      </w:r>
    </w:p>
    <w:p w14:paraId="7D953AA2" w14:textId="5EBE2159" w:rsidR="00C86A8F" w:rsidRPr="006A6599" w:rsidRDefault="00C86A8F" w:rsidP="00DB5D6F">
      <w:pPr>
        <w:contextualSpacing/>
        <w:jc w:val="center"/>
        <w:rPr>
          <w:rFonts w:ascii="Helvetica Neue" w:hAnsi="Helvetica Neue"/>
          <w:sz w:val="32"/>
          <w:szCs w:val="32"/>
        </w:rPr>
      </w:pPr>
      <w:bookmarkStart w:id="0" w:name="ref_TOC"/>
      <w:bookmarkStart w:id="1" w:name="ch1_TheBorgenProject"/>
      <w:r w:rsidRPr="0084440E">
        <w:rPr>
          <w:rFonts w:ascii="Helvetica Neue" w:hAnsi="Helvetica Neue"/>
          <w:sz w:val="32"/>
          <w:szCs w:val="32"/>
        </w:rPr>
        <w:t>THE BORGEN PROJECT</w:t>
      </w:r>
    </w:p>
    <w:bookmarkEnd w:id="0"/>
    <w:bookmarkEnd w:id="1"/>
    <w:p w14:paraId="60F7583A" w14:textId="77777777" w:rsidR="00C86A8F" w:rsidRPr="006A6599" w:rsidRDefault="00C86A8F" w:rsidP="00DB5D6F">
      <w:pPr>
        <w:contextualSpacing/>
        <w:jc w:val="center"/>
        <w:rPr>
          <w:rFonts w:ascii="Helvetica Neue" w:hAnsi="Helvetica Neue"/>
          <w:sz w:val="32"/>
          <w:szCs w:val="32"/>
        </w:rPr>
      </w:pPr>
    </w:p>
    <w:p w14:paraId="0C00A12F" w14:textId="50EAA512" w:rsidR="00C86A8F" w:rsidRPr="006A6599" w:rsidRDefault="00C86A8F" w:rsidP="00DB5D6F">
      <w:pPr>
        <w:contextualSpacing/>
        <w:rPr>
          <w:rFonts w:ascii="Helvetica Neue" w:hAnsi="Helvetica Neue"/>
        </w:rPr>
      </w:pPr>
      <w:r w:rsidRPr="006A6599">
        <w:rPr>
          <w:rFonts w:ascii="Helvetica Neue" w:hAnsi="Helvetica Neue"/>
        </w:rPr>
        <w:t xml:space="preserve">Welcome new </w:t>
      </w:r>
      <w:r w:rsidR="005665AD" w:rsidRPr="006A6599">
        <w:rPr>
          <w:rFonts w:ascii="Helvetica Neue" w:hAnsi="Helvetica Neue"/>
        </w:rPr>
        <w:t>intern</w:t>
      </w:r>
      <w:r w:rsidRPr="006A6599">
        <w:rPr>
          <w:rFonts w:ascii="Helvetica Neue" w:hAnsi="Helvetica Neue"/>
        </w:rPr>
        <w:t xml:space="preserve"> to The Borgen Project! We are so excited to have you join us for the next 12 weeks on our mission to end global poverty! This manual is your key to success here. Read it today. Read it tonight. And read it in two weeks. It’s a little heavy on the “do’s and don’t” but that’s only meant to give you clear expectations. We want you to be successful here and everywhere you go! If you have questions, consult your manual first. Most of the answers can be found in here. If you’re really stuck, please con</w:t>
      </w:r>
      <w:r w:rsidR="005665AD" w:rsidRPr="006A6599">
        <w:rPr>
          <w:rFonts w:ascii="Helvetica Neue" w:hAnsi="Helvetica Neue"/>
        </w:rPr>
        <w:t>tact one of your m</w:t>
      </w:r>
      <w:r w:rsidRPr="006A6599">
        <w:rPr>
          <w:rFonts w:ascii="Helvetica Neue" w:hAnsi="Helvetica Neue"/>
        </w:rPr>
        <w:t>anager</w:t>
      </w:r>
      <w:r w:rsidR="005665AD" w:rsidRPr="006A6599">
        <w:rPr>
          <w:rFonts w:ascii="Helvetica Neue" w:hAnsi="Helvetica Neue"/>
        </w:rPr>
        <w:t>s.</w:t>
      </w:r>
      <w:r w:rsidRPr="006A6599">
        <w:rPr>
          <w:rFonts w:ascii="Helvetica Neue" w:hAnsi="Helvetica Neue"/>
        </w:rPr>
        <w:t xml:space="preserve"> </w:t>
      </w:r>
      <w:r w:rsidR="005665AD" w:rsidRPr="006A6599">
        <w:rPr>
          <w:rFonts w:ascii="Helvetica Neue" w:hAnsi="Helvetica Neue"/>
        </w:rPr>
        <w:t>They are</w:t>
      </w:r>
      <w:r w:rsidRPr="006A6599">
        <w:rPr>
          <w:rFonts w:ascii="Helvetica Neue" w:hAnsi="Helvetica Neue"/>
        </w:rPr>
        <w:t xml:space="preserve"> here to help you on your adventure!</w:t>
      </w:r>
    </w:p>
    <w:p w14:paraId="0F344212" w14:textId="77777777" w:rsidR="00C86A8F" w:rsidRPr="006A6599" w:rsidRDefault="00C86A8F" w:rsidP="00DB5D6F">
      <w:pPr>
        <w:contextualSpacing/>
        <w:rPr>
          <w:rFonts w:ascii="Helvetica Neue" w:hAnsi="Helvetica Neue"/>
        </w:rPr>
      </w:pPr>
    </w:p>
    <w:p w14:paraId="62D776A4" w14:textId="77777777" w:rsidR="00C86A8F" w:rsidRPr="006A6599" w:rsidRDefault="00C86A8F" w:rsidP="00DB5D6F">
      <w:pPr>
        <w:contextualSpacing/>
        <w:rPr>
          <w:rFonts w:ascii="Helvetica Neue" w:hAnsi="Helvetica Neue"/>
        </w:rPr>
      </w:pPr>
      <w:r w:rsidRPr="006A6599">
        <w:rPr>
          <w:rFonts w:ascii="Helvetica Neue" w:hAnsi="Helvetica Neue"/>
        </w:rPr>
        <w:t>We’ve asked you to look through our website extensively during the application process, but that could have been months ago! Here’s the basic breakdown: The Borgen Project is a nonprofit national campaign that fights global poverty. We generally do so by securing the support of our congressional leaders in order to advance poverty-reducing legislation through the House and Senate. The ultimate goal is to get these bills passed and signed into law by the President. In doing so, assistance and resources will be utilized to improve the living conditions of hundreds of millions of people in developing countries.</w:t>
      </w:r>
    </w:p>
    <w:p w14:paraId="7EEF6411" w14:textId="77777777" w:rsidR="00C86A8F" w:rsidRPr="006A6599" w:rsidRDefault="00C86A8F" w:rsidP="00DB5D6F">
      <w:pPr>
        <w:contextualSpacing/>
        <w:rPr>
          <w:rFonts w:ascii="Helvetica Neue" w:hAnsi="Helvetica Neue"/>
        </w:rPr>
      </w:pPr>
    </w:p>
    <w:p w14:paraId="40DECEFF" w14:textId="58E678A8" w:rsidR="00C86A8F" w:rsidRPr="006A6599" w:rsidRDefault="00C86A8F" w:rsidP="00DB5D6F">
      <w:pPr>
        <w:contextualSpacing/>
        <w:rPr>
          <w:rFonts w:ascii="Helvetica Neue" w:hAnsi="Helvetica Neue"/>
        </w:rPr>
      </w:pPr>
      <w:r w:rsidRPr="006A6599">
        <w:rPr>
          <w:rFonts w:ascii="Helvetica Neue" w:hAnsi="Helvetica Neue"/>
        </w:rPr>
        <w:t>We know that fighting global poverty is a large goal, which might be deemed as insurmountable by the general public. This is where you come in! Every single one of our interns plays an important role in tackling global poverty</w:t>
      </w:r>
      <w:r w:rsidR="001B5895" w:rsidRPr="006A6599">
        <w:rPr>
          <w:rFonts w:ascii="Helvetica Neue" w:hAnsi="Helvetica Neue"/>
        </w:rPr>
        <w:t>,</w:t>
      </w:r>
      <w:r w:rsidRPr="006A6599">
        <w:rPr>
          <w:rFonts w:ascii="Helvetica Neue" w:hAnsi="Helvetica Neue"/>
        </w:rPr>
        <w:t xml:space="preserve"> whether that’s through our Political Team, Content Team, national volunteers, or the Seattle he</w:t>
      </w:r>
      <w:r w:rsidR="001B5895" w:rsidRPr="006A6599">
        <w:rPr>
          <w:rFonts w:ascii="Helvetica Neue" w:hAnsi="Helvetica Neue"/>
        </w:rPr>
        <w:t>adquarters. We all play a part!</w:t>
      </w:r>
    </w:p>
    <w:p w14:paraId="3EB7D8FD" w14:textId="77777777" w:rsidR="00C86A8F" w:rsidRPr="006A6599" w:rsidRDefault="00C86A8F" w:rsidP="00DB5D6F">
      <w:pPr>
        <w:contextualSpacing/>
        <w:rPr>
          <w:rFonts w:ascii="Helvetica Neue" w:hAnsi="Helvetica Neue"/>
        </w:rPr>
      </w:pPr>
    </w:p>
    <w:p w14:paraId="7A37D621" w14:textId="48169632" w:rsidR="00DD293E" w:rsidRPr="006A6599" w:rsidRDefault="00C86A8F" w:rsidP="00DB5D6F">
      <w:pPr>
        <w:contextualSpacing/>
        <w:rPr>
          <w:rFonts w:ascii="Helvetica Neue" w:hAnsi="Helvetica Neue"/>
        </w:rPr>
      </w:pPr>
      <w:r w:rsidRPr="006A6599">
        <w:rPr>
          <w:rFonts w:ascii="Helvetica Neue" w:hAnsi="Helvetica Neue"/>
        </w:rPr>
        <w:t xml:space="preserve">For the </w:t>
      </w:r>
      <w:r w:rsidR="005665AD" w:rsidRPr="006A6599">
        <w:rPr>
          <w:rFonts w:ascii="Helvetica Neue" w:hAnsi="Helvetica Neue"/>
        </w:rPr>
        <w:t>Donor Relations</w:t>
      </w:r>
      <w:r w:rsidRPr="006A6599">
        <w:rPr>
          <w:rFonts w:ascii="Helvetica Neue" w:hAnsi="Helvetica Neue"/>
        </w:rPr>
        <w:t xml:space="preserve"> Internship, you will be </w:t>
      </w:r>
      <w:r w:rsidR="005665AD" w:rsidRPr="006A6599">
        <w:rPr>
          <w:rFonts w:ascii="Helvetica Neue" w:hAnsi="Helvetica Neue"/>
        </w:rPr>
        <w:t>managing a large portion of our financial activity that generally consists of a few hundred thousand dollars annually.</w:t>
      </w:r>
      <w:r w:rsidR="00DD293E" w:rsidRPr="006A6599">
        <w:rPr>
          <w:rFonts w:ascii="Helvetica Neue" w:hAnsi="Helvetica Neue"/>
        </w:rPr>
        <w:t xml:space="preserve"> One of your primary tasks will be to manage the email account for donors@borgenproject.org. You will be responding to emails from our national team, which usually consists of around 150-250 interns and volunteers. These could be receiving an intern’s fundraising list or updating them with their current fundraising total and list of donors.</w:t>
      </w:r>
      <w:r w:rsidR="004D26DF" w:rsidRPr="006A6599">
        <w:rPr>
          <w:rFonts w:ascii="Helvetica Neue" w:hAnsi="Helvetica Neue"/>
        </w:rPr>
        <w:t xml:space="preserve"> Don’t worry,</w:t>
      </w:r>
      <w:r w:rsidR="0085394B" w:rsidRPr="006A6599">
        <w:rPr>
          <w:rFonts w:ascii="Helvetica Neue" w:hAnsi="Helvetica Neue"/>
        </w:rPr>
        <w:t xml:space="preserve"> as</w:t>
      </w:r>
      <w:r w:rsidR="004D26DF" w:rsidRPr="006A6599">
        <w:rPr>
          <w:rFonts w:ascii="Helvetica Neue" w:hAnsi="Helvetica Neue"/>
        </w:rPr>
        <w:t xml:space="preserve"> we’ll walk you through this!</w:t>
      </w:r>
    </w:p>
    <w:p w14:paraId="26E42058" w14:textId="77777777" w:rsidR="00C86A8F" w:rsidRPr="006A6599" w:rsidRDefault="00C86A8F" w:rsidP="00DB5D6F">
      <w:pPr>
        <w:contextualSpacing/>
        <w:rPr>
          <w:rFonts w:ascii="Helvetica Neue" w:hAnsi="Helvetica Neue"/>
        </w:rPr>
      </w:pPr>
    </w:p>
    <w:p w14:paraId="18B9A77D" w14:textId="57EE75E9" w:rsidR="00C86A8F" w:rsidRPr="006A6599" w:rsidRDefault="00C86A8F" w:rsidP="00DB5D6F">
      <w:pPr>
        <w:contextualSpacing/>
        <w:rPr>
          <w:rFonts w:ascii="Helvetica Neue" w:hAnsi="Helvetica Neue"/>
        </w:rPr>
      </w:pPr>
      <w:r w:rsidRPr="006A6599">
        <w:rPr>
          <w:rFonts w:ascii="Helvetica Neue" w:hAnsi="Helvetica Neue"/>
        </w:rPr>
        <w:t>End Game. Have fun and enjoy yourself! This</w:t>
      </w:r>
      <w:r w:rsidR="00753F36" w:rsidRPr="006A6599">
        <w:rPr>
          <w:rFonts w:ascii="Helvetica Neue" w:hAnsi="Helvetica Neue"/>
        </w:rPr>
        <w:t xml:space="preserve"> position is meant to offer you some real world professional experience that you can add to your resume. You will also learn important lessons on </w:t>
      </w:r>
      <w:r w:rsidR="00714FED" w:rsidRPr="006A6599">
        <w:rPr>
          <w:rFonts w:ascii="Helvetica Neue" w:hAnsi="Helvetica Neue"/>
        </w:rPr>
        <w:t>time management, prioritization</w:t>
      </w:r>
      <w:r w:rsidR="00753F36" w:rsidRPr="006A6599">
        <w:rPr>
          <w:rFonts w:ascii="Helvetica Neue" w:hAnsi="Helvetica Neue"/>
        </w:rPr>
        <w:t xml:space="preserve"> and </w:t>
      </w:r>
      <w:r w:rsidR="009131E5" w:rsidRPr="006A6599">
        <w:rPr>
          <w:rFonts w:ascii="Helvetica Neue" w:hAnsi="Helvetica Neue"/>
        </w:rPr>
        <w:t xml:space="preserve">working independently with little direct supervision. </w:t>
      </w:r>
      <w:r w:rsidRPr="006A6599">
        <w:rPr>
          <w:rFonts w:ascii="Helvetica Neue" w:hAnsi="Helvetica Neue"/>
        </w:rPr>
        <w:t xml:space="preserve">You’re responsible for managing </w:t>
      </w:r>
      <w:r w:rsidR="002E461E" w:rsidRPr="006A6599">
        <w:rPr>
          <w:rFonts w:ascii="Helvetica Neue" w:hAnsi="Helvetica Neue"/>
        </w:rPr>
        <w:t>both</w:t>
      </w:r>
      <w:r w:rsidRPr="006A6599">
        <w:rPr>
          <w:rFonts w:ascii="Helvetica Neue" w:hAnsi="Helvetica Neue"/>
        </w:rPr>
        <w:t xml:space="preserve"> </w:t>
      </w:r>
      <w:r w:rsidR="002E461E" w:rsidRPr="006A6599">
        <w:rPr>
          <w:rFonts w:ascii="Helvetica Neue" w:hAnsi="Helvetica Neue"/>
        </w:rPr>
        <w:t xml:space="preserve">our interns and donors, and making sure that </w:t>
      </w:r>
      <w:r w:rsidR="00A1027F" w:rsidRPr="006A6599">
        <w:rPr>
          <w:rFonts w:ascii="Helvetica Neue" w:hAnsi="Helvetica Neue"/>
        </w:rPr>
        <w:t xml:space="preserve">all of the financial data is properly recorded and accounted for. </w:t>
      </w:r>
      <w:r w:rsidRPr="006A6599">
        <w:rPr>
          <w:rFonts w:ascii="Helvetica Neue" w:hAnsi="Helvetica Neue"/>
        </w:rPr>
        <w:t>Good luck!</w:t>
      </w:r>
    </w:p>
    <w:p w14:paraId="255B1FE2" w14:textId="77777777" w:rsidR="00C86A8F" w:rsidRPr="00AF1A79" w:rsidRDefault="00C86A8F" w:rsidP="00DB5D6F">
      <w:pPr>
        <w:contextualSpacing/>
        <w:rPr>
          <w:rFonts w:ascii="Helvetica Neue" w:hAnsi="Helvetica Neue"/>
        </w:rPr>
      </w:pPr>
    </w:p>
    <w:p w14:paraId="33E2E0CB" w14:textId="77777777" w:rsidR="00C86A8F" w:rsidRPr="00AF1A79" w:rsidRDefault="00C86A8F" w:rsidP="00DB5D6F">
      <w:pPr>
        <w:contextualSpacing/>
        <w:rPr>
          <w:rFonts w:ascii="Helvetica Neue" w:hAnsi="Helvetica Neue"/>
        </w:rPr>
      </w:pPr>
    </w:p>
    <w:p w14:paraId="21D68E5C" w14:textId="77777777" w:rsidR="00C86A8F" w:rsidRDefault="00C86A8F" w:rsidP="00DB5D6F">
      <w:pPr>
        <w:contextualSpacing/>
        <w:rPr>
          <w:rFonts w:ascii="Helvetica Neue" w:hAnsi="Helvetica Neue"/>
        </w:rPr>
      </w:pPr>
    </w:p>
    <w:p w14:paraId="23EFDC9E" w14:textId="77777777" w:rsidR="00A1027F" w:rsidRPr="00AF1A79" w:rsidRDefault="00A1027F" w:rsidP="00DB5D6F">
      <w:pPr>
        <w:contextualSpacing/>
        <w:rPr>
          <w:rFonts w:ascii="Helvetica Neue" w:hAnsi="Helvetica Neue"/>
        </w:rPr>
      </w:pPr>
    </w:p>
    <w:p w14:paraId="4F42138B" w14:textId="3A2A6253" w:rsidR="00C86A8F" w:rsidRPr="006A6599" w:rsidRDefault="00EC373B" w:rsidP="00DB5D6F">
      <w:pPr>
        <w:contextualSpacing/>
        <w:jc w:val="center"/>
        <w:rPr>
          <w:rFonts w:ascii="Helvetica Neue" w:hAnsi="Helvetica Neue"/>
          <w:sz w:val="32"/>
          <w:szCs w:val="32"/>
        </w:rPr>
      </w:pPr>
      <w:bookmarkStart w:id="2" w:name="ch2_TheDonorRelationsInternship"/>
      <w:r w:rsidRPr="0084440E">
        <w:rPr>
          <w:rFonts w:ascii="Helvetica Neue" w:hAnsi="Helvetica Neue"/>
          <w:sz w:val="32"/>
          <w:szCs w:val="32"/>
        </w:rPr>
        <w:t>THE DONOR RELATIONS INTERNSHIP</w:t>
      </w:r>
      <w:bookmarkEnd w:id="2"/>
      <w:r w:rsidRPr="006A6599">
        <w:rPr>
          <w:rFonts w:ascii="Helvetica Neue" w:hAnsi="Helvetica Neue"/>
          <w:sz w:val="32"/>
          <w:szCs w:val="32"/>
        </w:rPr>
        <w:br/>
      </w:r>
    </w:p>
    <w:p w14:paraId="27F677B9" w14:textId="25769CE0" w:rsidR="004A0D88" w:rsidRPr="006A6599" w:rsidRDefault="00C86A8F" w:rsidP="00DB5D6F">
      <w:pPr>
        <w:contextualSpacing/>
        <w:rPr>
          <w:rFonts w:ascii="Helvetica Neue" w:hAnsi="Helvetica Neue"/>
        </w:rPr>
      </w:pPr>
      <w:r w:rsidRPr="006A6599">
        <w:rPr>
          <w:rFonts w:ascii="Helvetica Neue" w:hAnsi="Helvetica Neue"/>
          <w:b/>
        </w:rPr>
        <w:t xml:space="preserve">Internship </w:t>
      </w:r>
      <w:r w:rsidR="00CB21EA" w:rsidRPr="006A6599">
        <w:rPr>
          <w:rFonts w:ascii="Helvetica Neue" w:hAnsi="Helvetica Neue"/>
          <w:b/>
        </w:rPr>
        <w:t>Hours</w:t>
      </w:r>
      <w:r w:rsidRPr="006A6599">
        <w:rPr>
          <w:rFonts w:ascii="Helvetica Neue" w:hAnsi="Helvetica Neue"/>
          <w:b/>
        </w:rPr>
        <w:t>:</w:t>
      </w:r>
      <w:r w:rsidR="004A0D88" w:rsidRPr="006A6599">
        <w:rPr>
          <w:rFonts w:ascii="Helvetica Neue" w:hAnsi="Helvetica Neue"/>
          <w:b/>
        </w:rPr>
        <w:br/>
      </w:r>
      <w:r w:rsidR="004A0D88" w:rsidRPr="006A6599">
        <w:rPr>
          <w:rFonts w:ascii="Helvetica Neue" w:hAnsi="Helvetica Neue"/>
        </w:rPr>
        <w:t xml:space="preserve">300 hours </w:t>
      </w:r>
      <w:r w:rsidR="00393061" w:rsidRPr="006A6599">
        <w:rPr>
          <w:rFonts w:ascii="Helvetica Neue" w:hAnsi="Helvetica Neue"/>
        </w:rPr>
        <w:t>in total need to be completed for you to finish the internship.</w:t>
      </w:r>
    </w:p>
    <w:p w14:paraId="39FF9C08" w14:textId="722E4BC6" w:rsidR="00393061" w:rsidRPr="006A6599" w:rsidRDefault="004A0D88" w:rsidP="00DB5D6F">
      <w:pPr>
        <w:pStyle w:val="ListParagraph"/>
        <w:numPr>
          <w:ilvl w:val="0"/>
          <w:numId w:val="17"/>
        </w:numPr>
        <w:rPr>
          <w:rFonts w:ascii="Helvetica Neue" w:hAnsi="Helvetica Neue"/>
        </w:rPr>
      </w:pPr>
      <w:r w:rsidRPr="006A6599">
        <w:rPr>
          <w:rFonts w:ascii="Helvetica Neue" w:hAnsi="Helvetica Neue"/>
        </w:rPr>
        <w:t>240 hours are completed</w:t>
      </w:r>
      <w:r w:rsidR="00393061" w:rsidRPr="006A6599">
        <w:rPr>
          <w:rFonts w:ascii="Helvetica Neue" w:hAnsi="Helvetica Neue"/>
        </w:rPr>
        <w:t xml:space="preserve"> in the </w:t>
      </w:r>
      <w:r w:rsidRPr="006A6599">
        <w:rPr>
          <w:rFonts w:ascii="Helvetica Neue" w:hAnsi="Helvetica Neue"/>
        </w:rPr>
        <w:t>office. This is 20 hour</w:t>
      </w:r>
      <w:r w:rsidR="00714FED" w:rsidRPr="006A6599">
        <w:rPr>
          <w:rFonts w:ascii="Helvetica Neue" w:hAnsi="Helvetica Neue"/>
        </w:rPr>
        <w:t>s</w:t>
      </w:r>
      <w:r w:rsidRPr="006A6599">
        <w:rPr>
          <w:rFonts w:ascii="Helvetica Neue" w:hAnsi="Helvetica Neue"/>
        </w:rPr>
        <w:t>/week</w:t>
      </w:r>
      <w:r w:rsidR="00393061" w:rsidRPr="006A6599">
        <w:rPr>
          <w:rFonts w:ascii="Helvetica Neue" w:hAnsi="Helvetica Neue"/>
        </w:rPr>
        <w:t xml:space="preserve"> for 12 weeks. Your daily schedule will be Monday-Thursday from 8:30A</w:t>
      </w:r>
      <w:r w:rsidR="007255E0" w:rsidRPr="006A6599">
        <w:rPr>
          <w:rFonts w:ascii="Helvetica Neue" w:hAnsi="Helvetica Neue"/>
        </w:rPr>
        <w:t>M-2:00PM with a half hour break.</w:t>
      </w:r>
    </w:p>
    <w:p w14:paraId="0C05048A" w14:textId="79782AF2" w:rsidR="00393061" w:rsidRPr="006A6599" w:rsidRDefault="004A0D88" w:rsidP="00DB5D6F">
      <w:pPr>
        <w:pStyle w:val="ListParagraph"/>
        <w:numPr>
          <w:ilvl w:val="0"/>
          <w:numId w:val="17"/>
        </w:numPr>
        <w:rPr>
          <w:rFonts w:ascii="Helvetica Neue" w:hAnsi="Helvetica Neue"/>
        </w:rPr>
      </w:pPr>
      <w:r w:rsidRPr="006A6599">
        <w:rPr>
          <w:rFonts w:ascii="Helvetica Neue" w:hAnsi="Helvetica Neue"/>
        </w:rPr>
        <w:t xml:space="preserve">60 hours are completed </w:t>
      </w:r>
      <w:r w:rsidR="00393061" w:rsidRPr="006A6599">
        <w:rPr>
          <w:rFonts w:ascii="Helvetica Neue" w:hAnsi="Helvetica Neue"/>
        </w:rPr>
        <w:t>from outside of the office.</w:t>
      </w:r>
      <w:r w:rsidRPr="006A6599">
        <w:rPr>
          <w:rFonts w:ascii="Helvetica Neue" w:hAnsi="Helvetica Neue"/>
        </w:rPr>
        <w:t xml:space="preserve"> </w:t>
      </w:r>
      <w:r w:rsidR="00393061" w:rsidRPr="006A6599">
        <w:rPr>
          <w:rFonts w:ascii="Helvetica Neue" w:hAnsi="Helvetica Neue"/>
        </w:rPr>
        <w:t xml:space="preserve">The tasks will be from the </w:t>
      </w:r>
      <w:r w:rsidRPr="006A6599">
        <w:rPr>
          <w:rFonts w:ascii="Helvetica Neue" w:hAnsi="Helvetica Neue"/>
        </w:rPr>
        <w:t>w</w:t>
      </w:r>
      <w:r w:rsidR="00393061" w:rsidRPr="006A6599">
        <w:rPr>
          <w:rFonts w:ascii="Helvetica Neue" w:hAnsi="Helvetica Neue"/>
        </w:rPr>
        <w:t>eekly tracker, attending events and working on your</w:t>
      </w:r>
      <w:r w:rsidRPr="006A6599">
        <w:rPr>
          <w:rFonts w:ascii="Helvetica Neue" w:hAnsi="Helvetica Neue"/>
        </w:rPr>
        <w:t xml:space="preserve"> personal fundraising campaign.</w:t>
      </w:r>
      <w:r w:rsidR="00190660" w:rsidRPr="006A6599">
        <w:rPr>
          <w:rFonts w:ascii="Helvetica Neue" w:hAnsi="Helvetica Neue"/>
        </w:rPr>
        <w:br/>
      </w:r>
    </w:p>
    <w:p w14:paraId="17D9C4E3" w14:textId="18146634" w:rsidR="004A0D88" w:rsidRPr="006A6599" w:rsidRDefault="00393061" w:rsidP="00DB5D6F">
      <w:pPr>
        <w:contextualSpacing/>
        <w:rPr>
          <w:rFonts w:ascii="Helvetica Neue" w:hAnsi="Helvetica Neue"/>
        </w:rPr>
      </w:pPr>
      <w:r w:rsidRPr="006A6599">
        <w:rPr>
          <w:rFonts w:ascii="Helvetica Neue" w:hAnsi="Helvetica Neue"/>
        </w:rPr>
        <w:t>If you cannot commit to these hours, ple</w:t>
      </w:r>
      <w:r w:rsidR="00966891" w:rsidRPr="006A6599">
        <w:rPr>
          <w:rFonts w:ascii="Helvetica Neue" w:hAnsi="Helvetica Neue"/>
        </w:rPr>
        <w:t>ase contact your manager ASAP.</w:t>
      </w:r>
      <w:r w:rsidR="00082C10" w:rsidRPr="006A6599">
        <w:rPr>
          <w:rFonts w:ascii="Helvetica Neue" w:hAnsi="Helvetica Neue"/>
        </w:rPr>
        <w:t xml:space="preserve"> We un</w:t>
      </w:r>
      <w:r w:rsidR="00190660" w:rsidRPr="006A6599">
        <w:rPr>
          <w:rFonts w:ascii="Helvetica Neue" w:hAnsi="Helvetica Neue"/>
        </w:rPr>
        <w:t>derstand many interns may be taking a heavy class load during the academic year. So y</w:t>
      </w:r>
      <w:r w:rsidR="004A0D88" w:rsidRPr="006A6599">
        <w:rPr>
          <w:rFonts w:ascii="Helvetica Neue" w:hAnsi="Helvetica Neue"/>
        </w:rPr>
        <w:t>ou</w:t>
      </w:r>
      <w:r w:rsidR="00190660" w:rsidRPr="006A6599">
        <w:rPr>
          <w:rFonts w:ascii="Helvetica Neue" w:hAnsi="Helvetica Neue"/>
        </w:rPr>
        <w:t xml:space="preserve"> will</w:t>
      </w:r>
      <w:r w:rsidR="004A0D88" w:rsidRPr="006A6599">
        <w:rPr>
          <w:rFonts w:ascii="Helvetica Neue" w:hAnsi="Helvetica Neue"/>
        </w:rPr>
        <w:t xml:space="preserve"> have flexibility in picking a schedule (full-time or part-time), but you’ll need to follow that schedule for the remainder of your internship (adjustments can be made b</w:t>
      </w:r>
      <w:r w:rsidR="00367EA4" w:rsidRPr="006A6599">
        <w:rPr>
          <w:rFonts w:ascii="Helvetica Neue" w:hAnsi="Helvetica Neue"/>
        </w:rPr>
        <w:t>etween quarters). A minimum of three day</w:t>
      </w:r>
      <w:r w:rsidR="00714FED" w:rsidRPr="006A6599">
        <w:rPr>
          <w:rFonts w:ascii="Helvetica Neue" w:hAnsi="Helvetica Neue"/>
        </w:rPr>
        <w:t>s</w:t>
      </w:r>
      <w:r w:rsidR="00367EA4" w:rsidRPr="006A6599">
        <w:rPr>
          <w:rFonts w:ascii="Helvetica Neue" w:hAnsi="Helvetica Neue"/>
        </w:rPr>
        <w:t>/week or 15 hour</w:t>
      </w:r>
      <w:r w:rsidR="00714FED" w:rsidRPr="006A6599">
        <w:rPr>
          <w:rFonts w:ascii="Helvetica Neue" w:hAnsi="Helvetica Neue"/>
        </w:rPr>
        <w:t>s</w:t>
      </w:r>
      <w:r w:rsidR="00367EA4" w:rsidRPr="006A6599">
        <w:rPr>
          <w:rFonts w:ascii="Helvetica Neue" w:hAnsi="Helvetica Neue"/>
        </w:rPr>
        <w:t xml:space="preserve">/week is required. </w:t>
      </w:r>
      <w:r w:rsidR="004A0D88" w:rsidRPr="006A6599">
        <w:rPr>
          <w:rFonts w:ascii="Helvetica Neue" w:hAnsi="Helvetica Neue"/>
        </w:rPr>
        <w:t>T</w:t>
      </w:r>
      <w:r w:rsidR="00190660" w:rsidRPr="006A6599">
        <w:rPr>
          <w:rFonts w:ascii="Helvetica Neue" w:hAnsi="Helvetica Neue"/>
        </w:rPr>
        <w:t>he office is open from 8:30AM-4:00</w:t>
      </w:r>
      <w:r w:rsidR="004A0D88" w:rsidRPr="006A6599">
        <w:rPr>
          <w:rFonts w:ascii="Helvetica Neue" w:hAnsi="Helvetica Neue"/>
        </w:rPr>
        <w:t>PM</w:t>
      </w:r>
      <w:r w:rsidR="00712A8E" w:rsidRPr="006A6599">
        <w:rPr>
          <w:rFonts w:ascii="Helvetica Neue" w:hAnsi="Helvetica Neue"/>
        </w:rPr>
        <w:t>.</w:t>
      </w:r>
    </w:p>
    <w:p w14:paraId="455A26E7" w14:textId="77777777" w:rsidR="00190660" w:rsidRPr="006A6599" w:rsidRDefault="00190660" w:rsidP="00DB5D6F">
      <w:pPr>
        <w:contextualSpacing/>
        <w:rPr>
          <w:rFonts w:ascii="Helvetica Neue" w:hAnsi="Helvetica Neue"/>
        </w:rPr>
      </w:pPr>
    </w:p>
    <w:p w14:paraId="3EB12354" w14:textId="2CA51A78" w:rsidR="00216635" w:rsidRPr="006A6599" w:rsidRDefault="00216635" w:rsidP="00DB5D6F">
      <w:pPr>
        <w:contextualSpacing/>
        <w:rPr>
          <w:rFonts w:ascii="Helvetica Neue" w:hAnsi="Helvetica Neue"/>
          <w:b/>
        </w:rPr>
      </w:pPr>
      <w:r w:rsidRPr="006A6599">
        <w:rPr>
          <w:rFonts w:ascii="Helvetica Neue" w:hAnsi="Helvetica Neue"/>
          <w:b/>
        </w:rPr>
        <w:t>Internship Requirements:</w:t>
      </w:r>
    </w:p>
    <w:p w14:paraId="02E5C4A3" w14:textId="24293F62" w:rsidR="007C08F3" w:rsidRPr="006A6599" w:rsidRDefault="00C86A8F" w:rsidP="00DB5D6F">
      <w:pPr>
        <w:contextualSpacing/>
        <w:rPr>
          <w:rFonts w:ascii="Helvetica Neue" w:hAnsi="Helvetica Neue"/>
        </w:rPr>
      </w:pPr>
      <w:r w:rsidRPr="006A6599">
        <w:rPr>
          <w:rFonts w:ascii="Helvetica Neue" w:hAnsi="Helvetica Neue"/>
        </w:rPr>
        <w:t>The following are requirements for the successful completion of the internship.</w:t>
      </w:r>
    </w:p>
    <w:p w14:paraId="0B061733" w14:textId="1A5DC20D" w:rsidR="00932B3E" w:rsidRPr="006A6599" w:rsidRDefault="00932B3E" w:rsidP="00DB5D6F">
      <w:pPr>
        <w:pStyle w:val="ListParagraph"/>
        <w:numPr>
          <w:ilvl w:val="0"/>
          <w:numId w:val="15"/>
        </w:numPr>
        <w:rPr>
          <w:rFonts w:ascii="Helvetica Neue" w:hAnsi="Helvetica Neue"/>
        </w:rPr>
      </w:pPr>
      <w:r w:rsidRPr="006A6599">
        <w:rPr>
          <w:rFonts w:ascii="Helvetica Neue" w:hAnsi="Helvetica Neue"/>
        </w:rPr>
        <w:t>Attend</w:t>
      </w:r>
      <w:r w:rsidR="00714FED" w:rsidRPr="006A6599">
        <w:rPr>
          <w:rFonts w:ascii="Helvetica Neue" w:hAnsi="Helvetica Neue"/>
        </w:rPr>
        <w:t xml:space="preserve"> National Conference C</w:t>
      </w:r>
      <w:r w:rsidRPr="006A6599">
        <w:rPr>
          <w:rFonts w:ascii="Helvetica Neue" w:hAnsi="Helvetica Neue"/>
        </w:rPr>
        <w:t>all the first Monday of every month a</w:t>
      </w:r>
      <w:r w:rsidR="00714FED" w:rsidRPr="006A6599">
        <w:rPr>
          <w:rFonts w:ascii="Helvetica Neue" w:hAnsi="Helvetica Neue"/>
        </w:rPr>
        <w:t>t 5:00</w:t>
      </w:r>
      <w:r w:rsidRPr="006A6599">
        <w:rPr>
          <w:rFonts w:ascii="Helvetica Neue" w:hAnsi="Helvetica Neue"/>
        </w:rPr>
        <w:t>PM.</w:t>
      </w:r>
    </w:p>
    <w:p w14:paraId="49A9A68C" w14:textId="77777777" w:rsidR="00C86A8F" w:rsidRPr="006A6599" w:rsidRDefault="00C86A8F" w:rsidP="00DB5D6F">
      <w:pPr>
        <w:pStyle w:val="ListParagraph"/>
        <w:numPr>
          <w:ilvl w:val="0"/>
          <w:numId w:val="15"/>
        </w:numPr>
        <w:rPr>
          <w:rFonts w:ascii="Helvetica Neue" w:hAnsi="Helvetica Neue"/>
        </w:rPr>
      </w:pPr>
      <w:r w:rsidRPr="006A6599">
        <w:rPr>
          <w:rFonts w:ascii="Helvetica Neue" w:hAnsi="Helvetica Neue"/>
        </w:rPr>
        <w:t>Complete a personal fundraising campaign and raise a minimum of $500.</w:t>
      </w:r>
    </w:p>
    <w:p w14:paraId="0FBCCF76" w14:textId="77777777" w:rsidR="00C86A8F" w:rsidRPr="006A6599" w:rsidRDefault="00C86A8F" w:rsidP="00DB5D6F">
      <w:pPr>
        <w:pStyle w:val="ListParagraph"/>
        <w:numPr>
          <w:ilvl w:val="0"/>
          <w:numId w:val="15"/>
        </w:numPr>
        <w:rPr>
          <w:rFonts w:ascii="Helvetica Neue" w:hAnsi="Helvetica Neue"/>
        </w:rPr>
      </w:pPr>
      <w:r w:rsidRPr="006A6599">
        <w:rPr>
          <w:rFonts w:ascii="Helvetica Neue" w:hAnsi="Helvetica Neue"/>
        </w:rPr>
        <w:t>Utilize your social media presence to share links related to the cause.</w:t>
      </w:r>
    </w:p>
    <w:p w14:paraId="596F8BC0" w14:textId="77777777" w:rsidR="00C86A8F" w:rsidRPr="006A6599" w:rsidRDefault="00C86A8F" w:rsidP="00DB5D6F">
      <w:pPr>
        <w:pStyle w:val="ListParagraph"/>
        <w:numPr>
          <w:ilvl w:val="0"/>
          <w:numId w:val="15"/>
        </w:numPr>
        <w:rPr>
          <w:rFonts w:ascii="Helvetica Neue" w:hAnsi="Helvetica Neue"/>
        </w:rPr>
      </w:pPr>
      <w:r w:rsidRPr="006A6599">
        <w:rPr>
          <w:rFonts w:ascii="Helvetica Neue" w:hAnsi="Helvetica Neue"/>
        </w:rPr>
        <w:t>Contact your 3 congressional offices each week in support of poverty-reduction programs and legislation.</w:t>
      </w:r>
    </w:p>
    <w:p w14:paraId="76362A31" w14:textId="271F53D5" w:rsidR="00675A15" w:rsidRPr="006A6599" w:rsidRDefault="00C86A8F" w:rsidP="00DB5D6F">
      <w:pPr>
        <w:pStyle w:val="ListParagraph"/>
        <w:numPr>
          <w:ilvl w:val="0"/>
          <w:numId w:val="15"/>
        </w:numPr>
        <w:rPr>
          <w:rFonts w:ascii="Helvetica Neue" w:hAnsi="Helvetica Neue"/>
        </w:rPr>
      </w:pPr>
      <w:r w:rsidRPr="006A6599">
        <w:rPr>
          <w:rFonts w:ascii="Helvetica Neue" w:hAnsi="Helvetica Neue"/>
        </w:rPr>
        <w:t xml:space="preserve">Turn in weekly </w:t>
      </w:r>
      <w:r w:rsidR="006C3BE1" w:rsidRPr="006A6599">
        <w:rPr>
          <w:rFonts w:ascii="Helvetica Neue" w:hAnsi="Helvetica Neue"/>
        </w:rPr>
        <w:t>tracker on time by Friday at 5</w:t>
      </w:r>
      <w:r w:rsidRPr="006A6599">
        <w:rPr>
          <w:rFonts w:ascii="Helvetica Neue" w:hAnsi="Helvetica Neue"/>
        </w:rPr>
        <w:t xml:space="preserve">PM of each week to </w:t>
      </w:r>
      <w:r w:rsidR="006C3BE1" w:rsidRPr="006A6599">
        <w:rPr>
          <w:rFonts w:ascii="Helvetica Neue" w:hAnsi="Helvetica Neue"/>
        </w:rPr>
        <w:t>today@borgenproject.org.</w:t>
      </w:r>
      <w:r w:rsidRPr="006A6599">
        <w:rPr>
          <w:rFonts w:ascii="Helvetica Neue" w:hAnsi="Helvetica Neue"/>
        </w:rPr>
        <w:t xml:space="preserve"> </w:t>
      </w:r>
    </w:p>
    <w:p w14:paraId="77DFE433" w14:textId="77777777" w:rsidR="00675A15" w:rsidRPr="006A6599" w:rsidRDefault="00675A15" w:rsidP="00DB5D6F">
      <w:pPr>
        <w:contextualSpacing/>
        <w:rPr>
          <w:rFonts w:ascii="Helvetica Neue" w:hAnsi="Helvetica Neue"/>
        </w:rPr>
      </w:pPr>
    </w:p>
    <w:p w14:paraId="01314078" w14:textId="0BE9F545" w:rsidR="00675A15" w:rsidRPr="006A6599" w:rsidRDefault="00C86A8F" w:rsidP="00DB5D6F">
      <w:pPr>
        <w:contextualSpacing/>
        <w:rPr>
          <w:rFonts w:ascii="Helvetica Neue" w:hAnsi="Helvetica Neue"/>
          <w:b/>
        </w:rPr>
      </w:pPr>
      <w:r w:rsidRPr="006A6599">
        <w:rPr>
          <w:rFonts w:ascii="Helvetica Neue" w:hAnsi="Helvetica Neue"/>
          <w:b/>
        </w:rPr>
        <w:t>Things to Know:</w:t>
      </w:r>
    </w:p>
    <w:p w14:paraId="2972FC7C" w14:textId="70886037" w:rsidR="00272C91" w:rsidRPr="006A6599" w:rsidRDefault="005C767F" w:rsidP="00272C91">
      <w:pPr>
        <w:contextualSpacing/>
        <w:rPr>
          <w:rFonts w:ascii="Helvetica Neue" w:hAnsi="Helvetica Neue"/>
        </w:rPr>
      </w:pPr>
      <w:r w:rsidRPr="006A6599">
        <w:rPr>
          <w:rFonts w:ascii="Helvetica Neue" w:hAnsi="Helvetica Neue"/>
          <w:u w:val="single"/>
        </w:rPr>
        <w:t>Fundraising:</w:t>
      </w:r>
      <w:r w:rsidRPr="006A6599">
        <w:rPr>
          <w:rFonts w:ascii="Helvetica Neue" w:hAnsi="Helvetica Neue"/>
        </w:rPr>
        <w:t xml:space="preserve"> Our funding levels determine our impact levels. It’s that simple. Like weekly calls to congress, everyone who is part of the team steps up and participates in fundraising. Bookmark the</w:t>
      </w:r>
      <w:r>
        <w:rPr>
          <w:rFonts w:ascii="Helvetica Neue" w:hAnsi="Helvetica Neue"/>
        </w:rPr>
        <w:t xml:space="preserve"> </w:t>
      </w:r>
      <w:hyperlink r:id="rId22" w:history="1">
        <w:r w:rsidRPr="005C767F">
          <w:rPr>
            <w:rStyle w:val="Hyperlink"/>
            <w:rFonts w:ascii="Helvetica Neue" w:hAnsi="Helvetica Neue"/>
          </w:rPr>
          <w:t>fundraising ideas page</w:t>
        </w:r>
      </w:hyperlink>
      <w:r>
        <w:rPr>
          <w:rFonts w:ascii="Helvetica Neue" w:hAnsi="Helvetica Neue"/>
        </w:rPr>
        <w:t xml:space="preserve"> </w:t>
      </w:r>
      <w:r w:rsidRPr="006A6599">
        <w:rPr>
          <w:rFonts w:ascii="Helvetica Neue" w:hAnsi="Helvetica Neue"/>
        </w:rPr>
        <w:t>and start planning your campaign. The Weekly Tracker will guide you through friends and family letters</w:t>
      </w:r>
      <w:r w:rsidR="009D6A45" w:rsidRPr="006A6599">
        <w:rPr>
          <w:rFonts w:ascii="Helvetica Neue" w:hAnsi="Helvetica Neue"/>
        </w:rPr>
        <w:t>, but to reach the $500 criteria you’ll want to develop your own strategies as well. If you want to stand out at The Borgen Project, fundraising is a good place to do it. Our top fundraisers usually jump ahead and send their fundraising letters in the first week.</w:t>
      </w:r>
    </w:p>
    <w:p w14:paraId="0F1A17FE" w14:textId="77777777" w:rsidR="00272C91" w:rsidRPr="006A6599" w:rsidRDefault="00272C91" w:rsidP="00DB5D6F">
      <w:pPr>
        <w:contextualSpacing/>
        <w:rPr>
          <w:rFonts w:ascii="Helvetica Neue" w:eastAsia="Times New Roman" w:hAnsi="Helvetica Neue" w:cs="Times New Roman"/>
          <w:shd w:val="clear" w:color="auto" w:fill="FFFFFF"/>
        </w:rPr>
      </w:pPr>
    </w:p>
    <w:p w14:paraId="7717148E" w14:textId="77777777" w:rsidR="00272C91" w:rsidRDefault="00272C91" w:rsidP="00272C91">
      <w:pPr>
        <w:contextualSpacing/>
        <w:rPr>
          <w:rFonts w:ascii="Helvetica Neue" w:hAnsi="Helvetica Neue"/>
        </w:rPr>
      </w:pPr>
      <w:r w:rsidRPr="006A6599">
        <w:rPr>
          <w:rFonts w:ascii="Helvetica Neue" w:hAnsi="Helvetica Neue"/>
          <w:u w:val="single"/>
        </w:rPr>
        <w:t>The Monthly Conference Call:</w:t>
      </w:r>
      <w:r w:rsidRPr="006A6599">
        <w:rPr>
          <w:rFonts w:ascii="Helvetica Neue" w:hAnsi="Helvetica Neue"/>
        </w:rPr>
        <w:t xml:space="preserve"> The national conference call is attended by everyone involved with The Borgen Project and gives the team an opportunity to hear the latest news from the experts. Just dial in and learn! The first Monday of every month at 5PM. Register for the call</w:t>
      </w:r>
      <w:r w:rsidRPr="00675A15">
        <w:rPr>
          <w:rFonts w:ascii="Helvetica Neue" w:hAnsi="Helvetica Neue"/>
        </w:rPr>
        <w:t xml:space="preserve"> </w:t>
      </w:r>
      <w:hyperlink r:id="rId23" w:history="1">
        <w:r w:rsidRPr="00675A15">
          <w:rPr>
            <w:rStyle w:val="Hyperlink"/>
            <w:rFonts w:ascii="Helvetica Neue" w:hAnsi="Helvetica Neue"/>
          </w:rPr>
          <w:t>here</w:t>
        </w:r>
      </w:hyperlink>
      <w:r w:rsidRPr="00675A15">
        <w:rPr>
          <w:rFonts w:ascii="Helvetica Neue" w:hAnsi="Helvetica Neue"/>
        </w:rPr>
        <w:t>.</w:t>
      </w:r>
    </w:p>
    <w:p w14:paraId="7B072783" w14:textId="3B4CDF2A" w:rsidR="00E073B5" w:rsidRPr="00675A15" w:rsidRDefault="00DC74D7" w:rsidP="00DB5D6F">
      <w:pPr>
        <w:contextualSpacing/>
        <w:rPr>
          <w:rFonts w:ascii="Helvetica Neue" w:hAnsi="Helvetica Neue"/>
        </w:rPr>
      </w:pPr>
      <w:r w:rsidRPr="00675A15">
        <w:rPr>
          <w:rFonts w:ascii="Helvetica Neue" w:eastAsia="Times New Roman" w:hAnsi="Helvetica Neue" w:cs="Times New Roman"/>
          <w:color w:val="000000"/>
          <w:shd w:val="clear" w:color="auto" w:fill="FFFFFF"/>
        </w:rPr>
        <w:br/>
      </w:r>
    </w:p>
    <w:p w14:paraId="5B571F77" w14:textId="489CD027" w:rsidR="00C86A8F" w:rsidRPr="006A6599" w:rsidRDefault="002E0373" w:rsidP="00DB5D6F">
      <w:pPr>
        <w:contextualSpacing/>
        <w:jc w:val="center"/>
        <w:rPr>
          <w:rFonts w:ascii="Helvetica Neue" w:hAnsi="Helvetica Neue"/>
          <w:sz w:val="32"/>
          <w:szCs w:val="32"/>
        </w:rPr>
      </w:pPr>
      <w:bookmarkStart w:id="3" w:name="ch3_CoreResponsibilities"/>
      <w:r w:rsidRPr="0084440E">
        <w:rPr>
          <w:rFonts w:ascii="Helvetica Neue" w:hAnsi="Helvetica Neue"/>
          <w:sz w:val="32"/>
          <w:szCs w:val="32"/>
        </w:rPr>
        <w:t>CORE RESPONSIBILITIES</w:t>
      </w:r>
      <w:bookmarkEnd w:id="3"/>
      <w:r w:rsidR="00C86A8F" w:rsidRPr="006A6599">
        <w:rPr>
          <w:rFonts w:ascii="Helvetica Neue" w:hAnsi="Helvetica Neue"/>
          <w:sz w:val="32"/>
          <w:szCs w:val="32"/>
        </w:rPr>
        <w:br/>
      </w:r>
    </w:p>
    <w:p w14:paraId="385F0AA6" w14:textId="59512B40" w:rsidR="00C86A8F" w:rsidRPr="006A6599" w:rsidRDefault="00053130" w:rsidP="00DB5D6F">
      <w:pPr>
        <w:spacing w:before="100" w:beforeAutospacing="1" w:after="100" w:afterAutospacing="1" w:line="360" w:lineRule="atLeast"/>
        <w:contextualSpacing/>
        <w:outlineLvl w:val="3"/>
        <w:rPr>
          <w:rFonts w:ascii="Helvetica Neue" w:eastAsia="Times New Roman" w:hAnsi="Helvetica Neue" w:cs="Times New Roman"/>
          <w:b/>
          <w:bCs/>
        </w:rPr>
      </w:pPr>
      <w:r w:rsidRPr="006A6599">
        <w:rPr>
          <w:rFonts w:ascii="Helvetica Neue" w:hAnsi="Helvetica Neue" w:cs="Times New Roman"/>
          <w:noProof/>
        </w:rPr>
        <w:drawing>
          <wp:anchor distT="0" distB="0" distL="114300" distR="114300" simplePos="0" relativeHeight="251660288" behindDoc="1" locked="0" layoutInCell="1" allowOverlap="1" wp14:anchorId="50DF7AC0" wp14:editId="43799376">
            <wp:simplePos x="0" y="0"/>
            <wp:positionH relativeFrom="column">
              <wp:posOffset>114300</wp:posOffset>
            </wp:positionH>
            <wp:positionV relativeFrom="paragraph">
              <wp:posOffset>124460</wp:posOffset>
            </wp:positionV>
            <wp:extent cx="5518785" cy="2819400"/>
            <wp:effectExtent l="0" t="0" r="0" b="0"/>
            <wp:wrapNone/>
            <wp:docPr id="1" name="Picture 1" desc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8785" cy="2819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C2C876" w14:textId="433FAA48" w:rsidR="00831580" w:rsidRPr="006A6599" w:rsidRDefault="00831580" w:rsidP="00DB5D6F">
      <w:pPr>
        <w:spacing w:before="100" w:beforeAutospacing="1" w:after="100" w:afterAutospacing="1" w:line="360" w:lineRule="atLeast"/>
        <w:contextualSpacing/>
        <w:rPr>
          <w:rFonts w:ascii="Helvetica Neue" w:hAnsi="Helvetica Neue" w:cs="Times New Roman"/>
        </w:rPr>
      </w:pPr>
    </w:p>
    <w:p w14:paraId="2E28D98B" w14:textId="77777777" w:rsidR="00053130" w:rsidRPr="006A6599" w:rsidRDefault="00053130" w:rsidP="00DB5D6F">
      <w:pPr>
        <w:spacing w:before="100" w:beforeAutospacing="1" w:after="100" w:afterAutospacing="1" w:line="360" w:lineRule="atLeast"/>
        <w:contextualSpacing/>
        <w:rPr>
          <w:rFonts w:ascii="Helvetica Neue" w:hAnsi="Helvetica Neue" w:cs="Times New Roman"/>
          <w:b/>
          <w:bCs/>
        </w:rPr>
      </w:pPr>
    </w:p>
    <w:p w14:paraId="702E826F" w14:textId="77777777" w:rsidR="00053130" w:rsidRPr="006A6599" w:rsidRDefault="00053130" w:rsidP="00DB5D6F">
      <w:pPr>
        <w:spacing w:before="100" w:beforeAutospacing="1" w:after="100" w:afterAutospacing="1" w:line="360" w:lineRule="atLeast"/>
        <w:contextualSpacing/>
        <w:rPr>
          <w:rFonts w:ascii="Helvetica Neue" w:hAnsi="Helvetica Neue" w:cs="Times New Roman"/>
          <w:b/>
          <w:bCs/>
        </w:rPr>
      </w:pPr>
    </w:p>
    <w:p w14:paraId="434ECD77" w14:textId="77777777" w:rsidR="00053130" w:rsidRPr="006A6599" w:rsidRDefault="00053130" w:rsidP="00DB5D6F">
      <w:pPr>
        <w:spacing w:before="100" w:beforeAutospacing="1" w:after="100" w:afterAutospacing="1" w:line="360" w:lineRule="atLeast"/>
        <w:contextualSpacing/>
        <w:rPr>
          <w:rFonts w:ascii="Helvetica Neue" w:hAnsi="Helvetica Neue" w:cs="Times New Roman"/>
          <w:b/>
          <w:bCs/>
        </w:rPr>
      </w:pPr>
    </w:p>
    <w:p w14:paraId="412D32DC" w14:textId="77777777" w:rsidR="00053130" w:rsidRPr="006A6599" w:rsidRDefault="00053130" w:rsidP="00DB5D6F">
      <w:pPr>
        <w:spacing w:before="100" w:beforeAutospacing="1" w:after="100" w:afterAutospacing="1" w:line="360" w:lineRule="atLeast"/>
        <w:contextualSpacing/>
        <w:rPr>
          <w:rFonts w:ascii="Helvetica Neue" w:hAnsi="Helvetica Neue" w:cs="Times New Roman"/>
          <w:b/>
          <w:bCs/>
        </w:rPr>
      </w:pPr>
    </w:p>
    <w:p w14:paraId="7E04F996" w14:textId="77777777" w:rsidR="00053130" w:rsidRPr="006A6599" w:rsidRDefault="00053130" w:rsidP="00DB5D6F">
      <w:pPr>
        <w:spacing w:before="100" w:beforeAutospacing="1" w:after="100" w:afterAutospacing="1" w:line="360" w:lineRule="atLeast"/>
        <w:contextualSpacing/>
        <w:rPr>
          <w:rFonts w:ascii="Helvetica Neue" w:hAnsi="Helvetica Neue" w:cs="Times New Roman"/>
          <w:b/>
          <w:bCs/>
        </w:rPr>
      </w:pPr>
    </w:p>
    <w:p w14:paraId="4FE8F0A4" w14:textId="77777777" w:rsidR="00BD5B49" w:rsidRPr="006A6599" w:rsidRDefault="00BD5B49" w:rsidP="00DB5D6F">
      <w:pPr>
        <w:spacing w:before="100" w:beforeAutospacing="1" w:after="100" w:afterAutospacing="1" w:line="360" w:lineRule="atLeast"/>
        <w:contextualSpacing/>
        <w:rPr>
          <w:rFonts w:ascii="Helvetica Neue" w:hAnsi="Helvetica Neue" w:cs="Times New Roman"/>
          <w:b/>
          <w:bCs/>
        </w:rPr>
      </w:pPr>
    </w:p>
    <w:p w14:paraId="4B698362" w14:textId="68406DA1" w:rsidR="00DB5D6F" w:rsidRPr="006A6599" w:rsidRDefault="00896247" w:rsidP="00DB5D6F">
      <w:pPr>
        <w:spacing w:before="100" w:beforeAutospacing="1" w:after="100" w:afterAutospacing="1" w:line="360" w:lineRule="atLeast"/>
        <w:contextualSpacing/>
        <w:rPr>
          <w:rFonts w:ascii="Helvetica Neue" w:hAnsi="Helvetica Neue" w:cs="Times New Roman"/>
          <w:b/>
          <w:bCs/>
        </w:rPr>
      </w:pPr>
      <w:r w:rsidRPr="006A6599">
        <w:rPr>
          <w:rFonts w:ascii="Helvetica Neue" w:eastAsia="Times New Roman" w:hAnsi="Helvetica Neue" w:cs="Times New Roman"/>
          <w:noProof/>
        </w:rPr>
        <w:drawing>
          <wp:anchor distT="0" distB="0" distL="114300" distR="114300" simplePos="0" relativeHeight="251661312" behindDoc="0" locked="0" layoutInCell="1" allowOverlap="1" wp14:anchorId="732783F2" wp14:editId="1CD7FDCD">
            <wp:simplePos x="0" y="0"/>
            <wp:positionH relativeFrom="column">
              <wp:posOffset>4572000</wp:posOffset>
            </wp:positionH>
            <wp:positionV relativeFrom="paragraph">
              <wp:posOffset>200660</wp:posOffset>
            </wp:positionV>
            <wp:extent cx="794385" cy="320040"/>
            <wp:effectExtent l="0" t="0" r="0" b="10160"/>
            <wp:wrapNone/>
            <wp:docPr id="4" name="Picture 4" descr="Macintosh HD:Users:jayhoyne:Downloads:becu-logo-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yhoyne:Downloads:becu-logo-fb.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 t="45954" r="180" b="12561"/>
                    <a:stretch/>
                  </pic:blipFill>
                  <pic:spPr bwMode="auto">
                    <a:xfrm>
                      <a:off x="0" y="0"/>
                      <a:ext cx="794385" cy="3200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E21B6C" w14:textId="1CD6672A" w:rsidR="00DB5D6F" w:rsidRPr="006A6599" w:rsidRDefault="00DB5D6F" w:rsidP="00DB5D6F">
      <w:pPr>
        <w:spacing w:before="100" w:beforeAutospacing="1" w:after="100" w:afterAutospacing="1" w:line="360" w:lineRule="atLeast"/>
        <w:contextualSpacing/>
        <w:rPr>
          <w:rFonts w:ascii="Helvetica Neue" w:hAnsi="Helvetica Neue" w:cs="Times New Roman"/>
          <w:b/>
          <w:bCs/>
        </w:rPr>
      </w:pPr>
    </w:p>
    <w:p w14:paraId="6242C963" w14:textId="6F4B3139" w:rsidR="00DB5D6F" w:rsidRPr="006A6599" w:rsidRDefault="00DB5D6F" w:rsidP="00DB5D6F">
      <w:pPr>
        <w:spacing w:before="100" w:beforeAutospacing="1" w:after="100" w:afterAutospacing="1" w:line="360" w:lineRule="atLeast"/>
        <w:contextualSpacing/>
        <w:rPr>
          <w:rFonts w:ascii="Helvetica Neue" w:hAnsi="Helvetica Neue" w:cs="Times New Roman"/>
          <w:b/>
          <w:bCs/>
        </w:rPr>
      </w:pPr>
    </w:p>
    <w:p w14:paraId="3734BBEC" w14:textId="77777777" w:rsidR="00DB5D6F" w:rsidRPr="006A6599" w:rsidRDefault="00DB5D6F" w:rsidP="00DB5D6F">
      <w:pPr>
        <w:spacing w:before="100" w:beforeAutospacing="1" w:after="100" w:afterAutospacing="1" w:line="360" w:lineRule="atLeast"/>
        <w:contextualSpacing/>
        <w:rPr>
          <w:rFonts w:ascii="Helvetica Neue" w:hAnsi="Helvetica Neue" w:cs="Times New Roman"/>
          <w:b/>
          <w:bCs/>
        </w:rPr>
      </w:pPr>
    </w:p>
    <w:p w14:paraId="7D1A2838" w14:textId="60AC224E" w:rsidR="00DB5D6F" w:rsidRPr="006A6599" w:rsidRDefault="00DB5D6F" w:rsidP="00DB5D6F">
      <w:pPr>
        <w:spacing w:before="100" w:beforeAutospacing="1" w:after="100" w:afterAutospacing="1" w:line="360" w:lineRule="atLeast"/>
        <w:contextualSpacing/>
        <w:rPr>
          <w:rFonts w:ascii="Helvetica Neue" w:hAnsi="Helvetica Neue" w:cs="Times New Roman"/>
          <w:b/>
          <w:bCs/>
        </w:rPr>
      </w:pPr>
    </w:p>
    <w:p w14:paraId="6F85E43A" w14:textId="77777777" w:rsidR="00DB5D6F" w:rsidRPr="006A6599" w:rsidRDefault="00DB5D6F" w:rsidP="00DB5D6F">
      <w:pPr>
        <w:spacing w:before="100" w:beforeAutospacing="1" w:after="100" w:afterAutospacing="1" w:line="360" w:lineRule="atLeast"/>
        <w:contextualSpacing/>
        <w:rPr>
          <w:rFonts w:ascii="Helvetica Neue" w:hAnsi="Helvetica Neue" w:cs="Times New Roman"/>
          <w:b/>
          <w:bCs/>
        </w:rPr>
      </w:pPr>
    </w:p>
    <w:p w14:paraId="52911E6C" w14:textId="1DD3A9F2" w:rsidR="00831580" w:rsidRPr="006A6599" w:rsidRDefault="00C51021" w:rsidP="00DB5D6F">
      <w:pPr>
        <w:spacing w:before="100" w:beforeAutospacing="1" w:after="100" w:afterAutospacing="1" w:line="360" w:lineRule="atLeast"/>
        <w:contextualSpacing/>
        <w:rPr>
          <w:rFonts w:ascii="Helvetica Neue" w:hAnsi="Helvetica Neue" w:cs="Times New Roman"/>
        </w:rPr>
      </w:pPr>
      <w:r w:rsidRPr="006A6599">
        <w:rPr>
          <w:rFonts w:ascii="Helvetica Neue" w:hAnsi="Helvetica Neue" w:cs="Times New Roman"/>
          <w:b/>
          <w:bCs/>
        </w:rPr>
        <w:t xml:space="preserve">Daily </w:t>
      </w:r>
      <w:r w:rsidR="007417E1" w:rsidRPr="006A6599">
        <w:rPr>
          <w:rFonts w:ascii="Helvetica Neue" w:hAnsi="Helvetica Neue" w:cs="Times New Roman"/>
          <w:b/>
          <w:bCs/>
        </w:rPr>
        <w:t>Tasks:</w:t>
      </w:r>
    </w:p>
    <w:p w14:paraId="4B8F6DB7" w14:textId="77777777" w:rsidR="001F479B" w:rsidRPr="006A6599" w:rsidRDefault="00CB3990" w:rsidP="00083F3C">
      <w:pPr>
        <w:numPr>
          <w:ilvl w:val="0"/>
          <w:numId w:val="1"/>
        </w:numPr>
        <w:spacing w:before="100" w:beforeAutospacing="1" w:after="100" w:afterAutospacing="1" w:line="360" w:lineRule="atLeast"/>
        <w:contextualSpacing/>
        <w:rPr>
          <w:rFonts w:ascii="Helvetica Neue" w:eastAsia="Times New Roman" w:hAnsi="Helvetica Neue" w:cs="Times New Roman"/>
        </w:rPr>
      </w:pPr>
      <w:hyperlink r:id="rId26" w:anchor="TBP_ch5" w:history="1">
        <w:r w:rsidR="001F479B" w:rsidRPr="006A6599">
          <w:rPr>
            <w:rStyle w:val="Hyperlink"/>
            <w:rFonts w:ascii="Helvetica Neue" w:eastAsia="Times New Roman" w:hAnsi="Helvetica Neue" w:cs="Times New Roman"/>
            <w:color w:val="auto"/>
            <w:u w:val="none"/>
          </w:rPr>
          <w:t>Manage the donors@borgenproject.org email account</w:t>
        </w:r>
      </w:hyperlink>
    </w:p>
    <w:p w14:paraId="4A11FBF6" w14:textId="5870D3A1" w:rsidR="00083F3C" w:rsidRPr="006A6599" w:rsidRDefault="00083F3C" w:rsidP="00083F3C">
      <w:pPr>
        <w:numPr>
          <w:ilvl w:val="0"/>
          <w:numId w:val="1"/>
        </w:num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Drop off letters and pick up new mail at UPS store.</w:t>
      </w:r>
    </w:p>
    <w:p w14:paraId="0033EFFB" w14:textId="428FFE36" w:rsidR="00EA2391" w:rsidRPr="006A6599" w:rsidRDefault="00EA2391" w:rsidP="00DB5D6F">
      <w:pPr>
        <w:numPr>
          <w:ilvl w:val="0"/>
          <w:numId w:val="1"/>
        </w:num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Process mailed in donations (checks and cash)</w:t>
      </w:r>
    </w:p>
    <w:p w14:paraId="5D8325A9" w14:textId="6F53DB6C" w:rsidR="00831580" w:rsidRPr="006A6599" w:rsidRDefault="004974E2" w:rsidP="00EA2391">
      <w:pPr>
        <w:numPr>
          <w:ilvl w:val="0"/>
          <w:numId w:val="1"/>
        </w:num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Process online donations (Crowdrise, Donate.ly, Little Green Light)</w:t>
      </w:r>
    </w:p>
    <w:p w14:paraId="7F15A063" w14:textId="3A9C7186" w:rsidR="00EA2391" w:rsidRPr="006A6599" w:rsidRDefault="00746502" w:rsidP="00EA2391">
      <w:pPr>
        <w:numPr>
          <w:ilvl w:val="0"/>
          <w:numId w:val="1"/>
        </w:num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Prep fundraising letters</w:t>
      </w:r>
    </w:p>
    <w:p w14:paraId="1EBC008B" w14:textId="2D6D8653" w:rsidR="00746502" w:rsidRPr="006A6599" w:rsidRDefault="00746502" w:rsidP="00EA2391">
      <w:pPr>
        <w:numPr>
          <w:ilvl w:val="0"/>
          <w:numId w:val="1"/>
        </w:num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Send fundraising updates to interns</w:t>
      </w:r>
    </w:p>
    <w:p w14:paraId="0B489F70" w14:textId="0A42FDDE" w:rsidR="00831580" w:rsidRPr="006A6599" w:rsidRDefault="00EA2391" w:rsidP="00DB5D6F">
      <w:pPr>
        <w:numPr>
          <w:ilvl w:val="0"/>
          <w:numId w:val="1"/>
        </w:num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Send</w:t>
      </w:r>
      <w:r w:rsidR="00831580" w:rsidRPr="006A6599">
        <w:rPr>
          <w:rFonts w:ascii="Helvetica Neue" w:eastAsia="Times New Roman" w:hAnsi="Helvetica Neue" w:cs="Times New Roman"/>
        </w:rPr>
        <w:t xml:space="preserve"> Thank You IRS receipts </w:t>
      </w:r>
      <w:r w:rsidR="00C633F0" w:rsidRPr="006A6599">
        <w:rPr>
          <w:rFonts w:ascii="Helvetica Neue" w:eastAsia="Times New Roman" w:hAnsi="Helvetica Neue" w:cs="Times New Roman"/>
        </w:rPr>
        <w:t>(checks, cash, donate.ly)</w:t>
      </w:r>
    </w:p>
    <w:p w14:paraId="3A703618" w14:textId="46F15C12" w:rsidR="00831580" w:rsidRPr="006A6599" w:rsidRDefault="00083F3C" w:rsidP="00DB5D6F">
      <w:pPr>
        <w:numPr>
          <w:ilvl w:val="0"/>
          <w:numId w:val="1"/>
        </w:num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Update</w:t>
      </w:r>
      <w:r w:rsidR="00831580" w:rsidRPr="006A6599">
        <w:rPr>
          <w:rFonts w:ascii="Helvetica Neue" w:eastAsia="Times New Roman" w:hAnsi="Helvetica Neue" w:cs="Times New Roman"/>
        </w:rPr>
        <w:t xml:space="preserve"> </w:t>
      </w:r>
      <w:r w:rsidRPr="006A6599">
        <w:rPr>
          <w:rFonts w:ascii="Helvetica Neue" w:eastAsia="Times New Roman" w:hAnsi="Helvetica Neue" w:cs="Times New Roman"/>
        </w:rPr>
        <w:t xml:space="preserve">weekly and monthly </w:t>
      </w:r>
      <w:r w:rsidR="00831580" w:rsidRPr="006A6599">
        <w:rPr>
          <w:rFonts w:ascii="Helvetica Neue" w:eastAsia="Times New Roman" w:hAnsi="Helvetica Neue" w:cs="Times New Roman"/>
        </w:rPr>
        <w:t>stat</w:t>
      </w:r>
      <w:r w:rsidRPr="006A6599">
        <w:rPr>
          <w:rFonts w:ascii="Helvetica Neue" w:eastAsia="Times New Roman" w:hAnsi="Helvetica Neue" w:cs="Times New Roman"/>
        </w:rPr>
        <w:t>s</w:t>
      </w:r>
    </w:p>
    <w:p w14:paraId="613FFAD0" w14:textId="77777777" w:rsidR="00831580" w:rsidRPr="006A6599" w:rsidRDefault="00831580" w:rsidP="00DB5D6F">
      <w:pPr>
        <w:spacing w:before="100" w:beforeAutospacing="1" w:after="100" w:afterAutospacing="1"/>
        <w:contextualSpacing/>
        <w:outlineLvl w:val="2"/>
        <w:rPr>
          <w:rFonts w:ascii="Helvetica Neue" w:hAnsi="Helvetica Neue" w:cs="Times New Roman"/>
        </w:rPr>
      </w:pPr>
    </w:p>
    <w:p w14:paraId="6E85F8AB" w14:textId="0D4C724A" w:rsidR="00831580" w:rsidRPr="006A6599" w:rsidRDefault="00D741FA" w:rsidP="00DB5D6F">
      <w:pPr>
        <w:spacing w:before="100" w:beforeAutospacing="1" w:after="100" w:afterAutospacing="1"/>
        <w:contextualSpacing/>
        <w:outlineLvl w:val="2"/>
        <w:rPr>
          <w:rFonts w:ascii="Helvetica Neue" w:eastAsia="Times New Roman" w:hAnsi="Helvetica Neue" w:cs="Times New Roman"/>
          <w:b/>
          <w:bCs/>
        </w:rPr>
      </w:pPr>
      <w:r w:rsidRPr="006A6599">
        <w:rPr>
          <w:rFonts w:ascii="Helvetica Neue" w:eastAsia="Times New Roman" w:hAnsi="Helvetica Neue" w:cs="Times New Roman"/>
          <w:b/>
          <w:bCs/>
        </w:rPr>
        <w:t xml:space="preserve">Account </w:t>
      </w:r>
      <w:r w:rsidR="000C19FC" w:rsidRPr="006A6599">
        <w:rPr>
          <w:rFonts w:ascii="Helvetica Neue" w:eastAsia="Times New Roman" w:hAnsi="Helvetica Neue" w:cs="Times New Roman"/>
          <w:b/>
          <w:bCs/>
        </w:rPr>
        <w:t>Information</w:t>
      </w:r>
      <w:r w:rsidR="0044738F" w:rsidRPr="006A6599">
        <w:rPr>
          <w:rFonts w:ascii="Helvetica Neue" w:eastAsia="Times New Roman" w:hAnsi="Helvetica Neue" w:cs="Times New Roman"/>
          <w:b/>
          <w:bCs/>
        </w:rPr>
        <w:t>:</w:t>
      </w:r>
    </w:p>
    <w:p w14:paraId="24A1A2AC" w14:textId="0FD714DC" w:rsidR="00831580" w:rsidRPr="006A6599" w:rsidRDefault="00831580" w:rsidP="00DB5D6F">
      <w:pPr>
        <w:spacing w:before="100" w:beforeAutospacing="1" w:after="100" w:afterAutospacing="1" w:line="360" w:lineRule="atLeast"/>
        <w:contextualSpacing/>
        <w:rPr>
          <w:rFonts w:ascii="Helvetica Neue" w:hAnsi="Helvetica Neue" w:cs="Times New Roman"/>
        </w:rPr>
      </w:pPr>
      <w:r w:rsidRPr="006A6599">
        <w:rPr>
          <w:rFonts w:ascii="Helvetica Neue" w:hAnsi="Helvetica Neue" w:cs="Times New Roman"/>
        </w:rPr>
        <w:t>These are the</w:t>
      </w:r>
      <w:r w:rsidR="0044738F" w:rsidRPr="006A6599">
        <w:rPr>
          <w:rFonts w:ascii="Helvetica Neue" w:hAnsi="Helvetica Neue" w:cs="Times New Roman"/>
        </w:rPr>
        <w:t xml:space="preserve"> donor</w:t>
      </w:r>
      <w:r w:rsidRPr="006A6599">
        <w:rPr>
          <w:rFonts w:ascii="Helvetica Neue" w:hAnsi="Helvetica Neue" w:cs="Times New Roman"/>
        </w:rPr>
        <w:t xml:space="preserve"> accounts you </w:t>
      </w:r>
      <w:r w:rsidR="0044738F" w:rsidRPr="006A6599">
        <w:rPr>
          <w:rFonts w:ascii="Helvetica Neue" w:hAnsi="Helvetica Neue" w:cs="Times New Roman"/>
        </w:rPr>
        <w:t>will access on a regular basis.</w:t>
      </w:r>
    </w:p>
    <w:p w14:paraId="583EEFA0" w14:textId="297092C3" w:rsidR="0044738F" w:rsidRPr="006A6599" w:rsidRDefault="0044738F" w:rsidP="0044738F">
      <w:pPr>
        <w:spacing w:before="100" w:beforeAutospacing="1" w:after="100" w:afterAutospacing="1" w:line="360" w:lineRule="atLeast"/>
        <w:contextualSpacing/>
        <w:rPr>
          <w:rFonts w:ascii="Helvetica Neue" w:hAnsi="Helvetica Neue" w:cs="Times New Roman"/>
        </w:rPr>
      </w:pPr>
      <w:r w:rsidRPr="006A6599">
        <w:rPr>
          <w:rFonts w:ascii="Helvetica Neue" w:hAnsi="Helvetica Neue" w:cs="Times New Roman"/>
        </w:rPr>
        <w:t>Email: donors@borgenproject.org (rwanda24)</w:t>
      </w:r>
    </w:p>
    <w:p w14:paraId="017BA159" w14:textId="47B5FA02" w:rsidR="0044738F" w:rsidRPr="006A6599" w:rsidRDefault="0044738F" w:rsidP="0044738F">
      <w:pPr>
        <w:spacing w:before="100" w:beforeAutospacing="1" w:after="100" w:afterAutospacing="1" w:line="360" w:lineRule="atLeast"/>
        <w:contextualSpacing/>
        <w:rPr>
          <w:rFonts w:ascii="Helvetica Neue" w:hAnsi="Helvetica Neue" w:cs="Times New Roman"/>
        </w:rPr>
      </w:pPr>
      <w:r w:rsidRPr="006A6599">
        <w:rPr>
          <w:rFonts w:ascii="Helvetica Neue" w:hAnsi="Helvetica Neue" w:cs="Times New Roman"/>
        </w:rPr>
        <w:t>Crowdrise: donors@borgenproject.org (brazil200)</w:t>
      </w:r>
    </w:p>
    <w:p w14:paraId="4947F252" w14:textId="5B0B22F7" w:rsidR="0044738F" w:rsidRPr="006A6599" w:rsidRDefault="0044738F" w:rsidP="0044738F">
      <w:pPr>
        <w:spacing w:before="100" w:beforeAutospacing="1" w:after="100" w:afterAutospacing="1" w:line="360" w:lineRule="atLeast"/>
        <w:contextualSpacing/>
        <w:rPr>
          <w:rFonts w:ascii="Helvetica Neue" w:hAnsi="Helvetica Neue" w:cs="Times New Roman"/>
        </w:rPr>
      </w:pPr>
      <w:r w:rsidRPr="006A6599">
        <w:rPr>
          <w:rFonts w:ascii="Helvetica Neue" w:hAnsi="Helvetica Neue" w:cs="Times New Roman"/>
        </w:rPr>
        <w:t>Donate.ly</w:t>
      </w:r>
      <w:r w:rsidR="00224B9C" w:rsidRPr="006A6599">
        <w:rPr>
          <w:rFonts w:ascii="Helvetica Neue" w:hAnsi="Helvetica Neue" w:cs="Times New Roman"/>
        </w:rPr>
        <w:t xml:space="preserve">: </w:t>
      </w:r>
      <w:r w:rsidRPr="006A6599">
        <w:rPr>
          <w:rFonts w:ascii="Helvetica Neue" w:hAnsi="Helvetica Neue" w:cs="Times New Roman"/>
        </w:rPr>
        <w:t>general@borgenporject.org (atlanta34)</w:t>
      </w:r>
    </w:p>
    <w:p w14:paraId="554953D1" w14:textId="69435B78" w:rsidR="00224B9C" w:rsidRPr="006A6599" w:rsidRDefault="00224B9C" w:rsidP="0044738F">
      <w:pPr>
        <w:spacing w:before="100" w:beforeAutospacing="1" w:after="100" w:afterAutospacing="1" w:line="360" w:lineRule="atLeast"/>
        <w:contextualSpacing/>
        <w:rPr>
          <w:rFonts w:ascii="Helvetica Neue" w:hAnsi="Helvetica Neue" w:cs="Times New Roman"/>
        </w:rPr>
      </w:pPr>
      <w:r w:rsidRPr="006A6599">
        <w:rPr>
          <w:rFonts w:ascii="Helvetica Neue" w:hAnsi="Helvetica Neue" w:cs="Times New Roman"/>
        </w:rPr>
        <w:t>Little Green Light: donors@borgenproject.org (</w:t>
      </w:r>
      <w:r w:rsidR="006C29A9" w:rsidRPr="006A6599">
        <w:rPr>
          <w:rFonts w:ascii="Helvetica Neue" w:hAnsi="Helvetica Neue" w:cs="Times New Roman"/>
        </w:rPr>
        <w:t>africa1)</w:t>
      </w:r>
    </w:p>
    <w:p w14:paraId="206AAE3A" w14:textId="77777777" w:rsidR="00831580" w:rsidRDefault="00831580" w:rsidP="00DB5D6F">
      <w:pPr>
        <w:spacing w:before="100" w:beforeAutospacing="1" w:after="100" w:afterAutospacing="1"/>
        <w:contextualSpacing/>
        <w:outlineLvl w:val="2"/>
        <w:rPr>
          <w:rFonts w:ascii="Helvetica Neue" w:hAnsi="Helvetica Neue" w:cs="Times New Roman"/>
          <w:color w:val="333333"/>
        </w:rPr>
      </w:pPr>
    </w:p>
    <w:p w14:paraId="68DFC091" w14:textId="77777777" w:rsidR="00346DC5" w:rsidRDefault="00346DC5" w:rsidP="00DB5D6F">
      <w:pPr>
        <w:spacing w:before="100" w:beforeAutospacing="1" w:after="100" w:afterAutospacing="1"/>
        <w:contextualSpacing/>
        <w:outlineLvl w:val="2"/>
        <w:rPr>
          <w:rFonts w:ascii="Helvetica Neue" w:hAnsi="Helvetica Neue" w:cs="Times New Roman"/>
          <w:color w:val="333333"/>
        </w:rPr>
      </w:pPr>
    </w:p>
    <w:p w14:paraId="6AEB6645" w14:textId="77777777" w:rsidR="00346DC5" w:rsidRDefault="00346DC5" w:rsidP="00DB5D6F">
      <w:pPr>
        <w:spacing w:before="100" w:beforeAutospacing="1" w:after="100" w:afterAutospacing="1"/>
        <w:contextualSpacing/>
        <w:outlineLvl w:val="2"/>
        <w:rPr>
          <w:rFonts w:ascii="Helvetica Neue" w:hAnsi="Helvetica Neue" w:cs="Times New Roman"/>
          <w:color w:val="333333"/>
        </w:rPr>
      </w:pPr>
    </w:p>
    <w:p w14:paraId="63BF5EF9" w14:textId="77777777" w:rsidR="00346DC5" w:rsidRDefault="00346DC5" w:rsidP="00DB5D6F">
      <w:pPr>
        <w:spacing w:before="100" w:beforeAutospacing="1" w:after="100" w:afterAutospacing="1"/>
        <w:contextualSpacing/>
        <w:outlineLvl w:val="2"/>
        <w:rPr>
          <w:rFonts w:ascii="Helvetica Neue" w:hAnsi="Helvetica Neue" w:cs="Times New Roman"/>
          <w:color w:val="333333"/>
        </w:rPr>
      </w:pPr>
    </w:p>
    <w:p w14:paraId="3FAB64AD" w14:textId="77777777" w:rsidR="00346DC5" w:rsidRPr="00AF1A79" w:rsidRDefault="00346DC5" w:rsidP="00DB5D6F">
      <w:pPr>
        <w:spacing w:before="100" w:beforeAutospacing="1" w:after="100" w:afterAutospacing="1"/>
        <w:contextualSpacing/>
        <w:outlineLvl w:val="2"/>
        <w:rPr>
          <w:rFonts w:ascii="Helvetica Neue" w:hAnsi="Helvetica Neue" w:cs="Times New Roman"/>
          <w:color w:val="333333"/>
        </w:rPr>
      </w:pPr>
    </w:p>
    <w:p w14:paraId="46C878C7" w14:textId="2E216D5A" w:rsidR="001C2258" w:rsidRDefault="00D93AC9" w:rsidP="00A51BD1">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4" w:name="ch4_Documents"/>
      <w:r w:rsidRPr="0084440E">
        <w:rPr>
          <w:rFonts w:ascii="Helvetica Neue" w:eastAsia="Times New Roman" w:hAnsi="Helvetica Neue" w:cs="Times New Roman"/>
          <w:bCs/>
          <w:sz w:val="32"/>
          <w:szCs w:val="32"/>
        </w:rPr>
        <w:t>DOCUMENTS</w:t>
      </w:r>
    </w:p>
    <w:bookmarkEnd w:id="4"/>
    <w:p w14:paraId="6B497BD3" w14:textId="77777777" w:rsidR="001C2258" w:rsidRDefault="001C2258" w:rsidP="00A51BD1">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436AF83B" w14:textId="77777777" w:rsidR="00064503" w:rsidRDefault="001C2258" w:rsidP="001C2258">
      <w:pPr>
        <w:spacing w:before="100" w:beforeAutospacing="1" w:after="100" w:afterAutospacing="1"/>
        <w:contextualSpacing/>
        <w:outlineLvl w:val="2"/>
        <w:rPr>
          <w:rFonts w:ascii="Helvetica Neue" w:eastAsia="Times New Roman" w:hAnsi="Helvetica Neue" w:cs="Times New Roman"/>
          <w:bCs/>
        </w:rPr>
      </w:pPr>
      <w:r>
        <w:rPr>
          <w:rFonts w:ascii="Helvetica Neue" w:eastAsia="Times New Roman" w:hAnsi="Helvetica Neue" w:cs="Times New Roman"/>
          <w:bCs/>
        </w:rPr>
        <w:t xml:space="preserve">Here is a list of documents you will need in order to complete a large majority of your tasks. It is important to bookmark/download these documents. </w:t>
      </w:r>
    </w:p>
    <w:p w14:paraId="179A2A78" w14:textId="79C1B8C9" w:rsidR="00866666" w:rsidRPr="00D93AC9" w:rsidRDefault="001C2258" w:rsidP="001C2258">
      <w:pPr>
        <w:spacing w:before="100" w:beforeAutospacing="1" w:after="100" w:afterAutospacing="1"/>
        <w:contextualSpacing/>
        <w:outlineLvl w:val="2"/>
        <w:rPr>
          <w:rFonts w:ascii="Helvetica Neue" w:eastAsia="Times New Roman" w:hAnsi="Helvetica Neue" w:cs="Times New Roman"/>
          <w:b/>
          <w:bCs/>
          <w:sz w:val="32"/>
          <w:szCs w:val="32"/>
        </w:rPr>
      </w:pPr>
      <w:r>
        <w:rPr>
          <w:rFonts w:ascii="Helvetica Neue" w:eastAsia="Times New Roman" w:hAnsi="Helvetica Neue" w:cs="Times New Roman"/>
          <w:bCs/>
        </w:rPr>
        <w:t xml:space="preserve">We recommend creating a folder in your bookmarks bar and on your desktop for the links and files. </w:t>
      </w:r>
      <w:r w:rsidR="00D93AC9" w:rsidRPr="00D93AC9">
        <w:rPr>
          <w:rFonts w:ascii="Helvetica Neue" w:eastAsia="Times New Roman" w:hAnsi="Helvetica Neue" w:cs="Times New Roman"/>
          <w:bCs/>
          <w:sz w:val="32"/>
          <w:szCs w:val="32"/>
        </w:rPr>
        <w:br/>
      </w:r>
    </w:p>
    <w:p w14:paraId="37AAB49F" w14:textId="12CC02AA" w:rsidR="00831580" w:rsidRPr="00D85BF2" w:rsidRDefault="00831580" w:rsidP="00D53D73">
      <w:pPr>
        <w:outlineLvl w:val="2"/>
        <w:rPr>
          <w:rFonts w:ascii="Helvetica Neue" w:eastAsia="Times New Roman" w:hAnsi="Helvetica Neue" w:cs="Times New Roman"/>
          <w:b/>
          <w:bCs/>
        </w:rPr>
      </w:pPr>
      <w:r w:rsidRPr="00D85BF2">
        <w:rPr>
          <w:rFonts w:ascii="Helvetica Neue" w:eastAsia="Times New Roman" w:hAnsi="Helvetica Neue" w:cs="Times New Roman"/>
          <w:b/>
          <w:bCs/>
        </w:rPr>
        <w:t>Key Documents</w:t>
      </w:r>
      <w:r w:rsidR="0003074C" w:rsidRPr="00D85BF2">
        <w:rPr>
          <w:rFonts w:ascii="Helvetica Neue" w:eastAsia="Times New Roman" w:hAnsi="Helvetica Neue" w:cs="Times New Roman"/>
          <w:b/>
          <w:bCs/>
        </w:rPr>
        <w:t>:</w:t>
      </w:r>
    </w:p>
    <w:p w14:paraId="2AE01187" w14:textId="6DFDD47A" w:rsidR="00831580" w:rsidRPr="00D53D73"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27" w:anchor="gid=18" w:history="1">
        <w:r w:rsidR="00346DC5" w:rsidRPr="00D53D73">
          <w:rPr>
            <w:rFonts w:ascii="Helvetica Neue" w:eastAsia="Times New Roman" w:hAnsi="Helvetica Neue" w:cs="Times New Roman"/>
            <w:color w:val="0000FF"/>
            <w:u w:val="single"/>
          </w:rPr>
          <w:t>Donation Tracker - 2015 Donations</w:t>
        </w:r>
      </w:hyperlink>
      <w:r w:rsidR="00831580" w:rsidRPr="00D53D73">
        <w:rPr>
          <w:rFonts w:ascii="Helvetica Neue" w:eastAsia="Times New Roman" w:hAnsi="Helvetica Neue" w:cs="Times New Roman"/>
          <w:color w:val="333333"/>
        </w:rPr>
        <w:t> </w:t>
      </w:r>
      <w:r w:rsidR="00831580" w:rsidRPr="00D85BF2">
        <w:rPr>
          <w:rFonts w:ascii="Helvetica Neue" w:eastAsia="Times New Roman" w:hAnsi="Helvetica Neue" w:cs="Times New Roman"/>
        </w:rPr>
        <w:t>-</w:t>
      </w:r>
      <w:r w:rsidR="00346DC5" w:rsidRPr="00D85BF2">
        <w:rPr>
          <w:rFonts w:ascii="Helvetica Neue" w:eastAsia="Times New Roman" w:hAnsi="Helvetica Neue" w:cs="Times New Roman"/>
        </w:rPr>
        <w:t xml:space="preserve"> </w:t>
      </w:r>
      <w:r w:rsidR="00831580" w:rsidRPr="00D85BF2">
        <w:rPr>
          <w:rFonts w:ascii="Helvetica Neue" w:eastAsia="Times New Roman" w:hAnsi="Helvetica Neue" w:cs="Times New Roman"/>
        </w:rPr>
        <w:t>Every donation will be recorded here</w:t>
      </w:r>
    </w:p>
    <w:p w14:paraId="35B5EC94" w14:textId="77777777" w:rsidR="005F21A3" w:rsidRPr="00D53D73"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28" w:anchor="gid=10" w:history="1">
        <w:r w:rsidR="00346DC5" w:rsidRPr="00D53D73">
          <w:rPr>
            <w:rFonts w:ascii="Helvetica Neue" w:eastAsia="Times New Roman" w:hAnsi="Helvetica Neue" w:cs="Times New Roman"/>
            <w:color w:val="0000FF"/>
            <w:u w:val="single"/>
          </w:rPr>
          <w:t>Master Volunteer List</w:t>
        </w:r>
      </w:hyperlink>
      <w:r w:rsidR="00346DC5" w:rsidRPr="00D53D73">
        <w:rPr>
          <w:rFonts w:ascii="Helvetica Neue" w:eastAsia="Times New Roman" w:hAnsi="Helvetica Neue" w:cs="Times New Roman"/>
          <w:color w:val="333333"/>
        </w:rPr>
        <w:t> </w:t>
      </w:r>
      <w:r w:rsidR="00346DC5" w:rsidRPr="00D85BF2">
        <w:rPr>
          <w:rFonts w:ascii="Helvetica Neue" w:eastAsia="Times New Roman" w:hAnsi="Helvetica Neue" w:cs="Times New Roman"/>
        </w:rPr>
        <w:t>- Update every volunteer's efforts to ensure they're getting credit for their fundraising requirements.</w:t>
      </w:r>
    </w:p>
    <w:p w14:paraId="561F4246" w14:textId="77777777" w:rsidR="009D2DA2" w:rsidRPr="009D2DA2"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29" w:anchor="gid=7" w:history="1">
        <w:r w:rsidR="00AE10B7">
          <w:rPr>
            <w:rFonts w:ascii="Helvetica Neue" w:eastAsia="Times New Roman" w:hAnsi="Helvetica Neue" w:cs="Times New Roman"/>
            <w:color w:val="0000FF"/>
            <w:u w:val="single"/>
          </w:rPr>
          <w:t>My Donors</w:t>
        </w:r>
      </w:hyperlink>
      <w:r w:rsidR="00831580" w:rsidRPr="00D53D73">
        <w:rPr>
          <w:rFonts w:ascii="Helvetica Neue" w:eastAsia="Times New Roman" w:hAnsi="Helvetica Neue" w:cs="Times New Roman"/>
          <w:color w:val="333333"/>
        </w:rPr>
        <w:t> </w:t>
      </w:r>
      <w:r w:rsidR="00831580" w:rsidRPr="00D85BF2">
        <w:rPr>
          <w:rFonts w:ascii="Helvetica Neue" w:eastAsia="Times New Roman" w:hAnsi="Helvetica Neue" w:cs="Times New Roman"/>
        </w:rPr>
        <w:t>- Update/search this documents for volunteer contacts.</w:t>
      </w:r>
    </w:p>
    <w:p w14:paraId="606E0D44" w14:textId="77777777" w:rsidR="009D2DA2" w:rsidRPr="009D2DA2"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30" w:anchor="gid=20" w:history="1">
        <w:r w:rsidR="009D2DA2" w:rsidRPr="009D2DA2">
          <w:rPr>
            <w:rStyle w:val="Hyperlink"/>
            <w:rFonts w:ascii="Helvetica Neue" w:eastAsia="Times New Roman" w:hAnsi="Helvetica Neue" w:cs="Times New Roman"/>
          </w:rPr>
          <w:t>Stats Details 2015</w:t>
        </w:r>
      </w:hyperlink>
      <w:r w:rsidR="009D2DA2">
        <w:rPr>
          <w:rFonts w:ascii="Helvetica Neue" w:eastAsia="Times New Roman" w:hAnsi="Helvetica Neue" w:cs="Times New Roman"/>
        </w:rPr>
        <w:t xml:space="preserve"> – Weekly stats</w:t>
      </w:r>
    </w:p>
    <w:p w14:paraId="2A8504F3" w14:textId="694F175E" w:rsidR="005F21A3" w:rsidRPr="00D53D73"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31" w:anchor="gid=19" w:history="1">
        <w:r w:rsidR="009D2DA2" w:rsidRPr="009D2DA2">
          <w:rPr>
            <w:rStyle w:val="Hyperlink"/>
            <w:rFonts w:ascii="Helvetica Neue" w:eastAsia="Times New Roman" w:hAnsi="Helvetica Neue" w:cs="Times New Roman"/>
          </w:rPr>
          <w:t>Fundraising Stats 2015</w:t>
        </w:r>
      </w:hyperlink>
      <w:r w:rsidR="009D2DA2">
        <w:rPr>
          <w:rFonts w:ascii="Helvetica Neue" w:eastAsia="Times New Roman" w:hAnsi="Helvetica Neue" w:cs="Times New Roman"/>
          <w:color w:val="333333"/>
        </w:rPr>
        <w:t xml:space="preserve"> – </w:t>
      </w:r>
      <w:r w:rsidR="009D2DA2" w:rsidRPr="006A6599">
        <w:rPr>
          <w:rFonts w:ascii="Helvetica Neue" w:eastAsia="Times New Roman" w:hAnsi="Helvetica Neue" w:cs="Times New Roman"/>
        </w:rPr>
        <w:t>Monthly Stats</w:t>
      </w:r>
      <w:r w:rsidR="005F21A3" w:rsidRPr="00D53D73">
        <w:rPr>
          <w:rFonts w:ascii="Helvetica Neue" w:eastAsia="Times New Roman" w:hAnsi="Helvetica Neue" w:cs="Times New Roman"/>
          <w:color w:val="333333"/>
        </w:rPr>
        <w:br/>
      </w:r>
    </w:p>
    <w:p w14:paraId="6ADEC6E9" w14:textId="378EDDF1" w:rsidR="005F21A3" w:rsidRPr="00D85BF2" w:rsidRDefault="005F21A3" w:rsidP="00D53D73">
      <w:pPr>
        <w:spacing w:line="360" w:lineRule="atLeast"/>
        <w:rPr>
          <w:rFonts w:ascii="Helvetica Neue" w:eastAsia="Times New Roman" w:hAnsi="Helvetica Neue" w:cs="Times New Roman"/>
        </w:rPr>
      </w:pPr>
      <w:r w:rsidRPr="00D85BF2">
        <w:rPr>
          <w:rFonts w:ascii="Helvetica Neue" w:eastAsia="Times New Roman" w:hAnsi="Helvetica Neue" w:cs="Times New Roman"/>
          <w:b/>
        </w:rPr>
        <w:t>Mail Merge Documents</w:t>
      </w:r>
      <w:r w:rsidR="0003074C" w:rsidRPr="00D85BF2">
        <w:rPr>
          <w:rFonts w:ascii="Helvetica Neue" w:eastAsia="Times New Roman" w:hAnsi="Helvetica Neue" w:cs="Times New Roman"/>
          <w:b/>
        </w:rPr>
        <w:t>:</w:t>
      </w:r>
    </w:p>
    <w:p w14:paraId="6D5757A8" w14:textId="77777777" w:rsidR="00437C2A" w:rsidRPr="00437C2A" w:rsidRDefault="00CB3990" w:rsidP="00437C2A">
      <w:pPr>
        <w:pStyle w:val="ListParagraph"/>
        <w:numPr>
          <w:ilvl w:val="0"/>
          <w:numId w:val="22"/>
        </w:numPr>
        <w:spacing w:line="360" w:lineRule="atLeast"/>
        <w:rPr>
          <w:rFonts w:ascii="Helvetica Neue" w:eastAsia="Times New Roman" w:hAnsi="Helvetica Neue" w:cs="Times New Roman"/>
          <w:b/>
          <w:color w:val="333333"/>
        </w:rPr>
      </w:pPr>
      <w:hyperlink r:id="rId32" w:history="1">
        <w:r w:rsidR="00D36365">
          <w:rPr>
            <w:rStyle w:val="Hyperlink"/>
            <w:rFonts w:ascii="Helvetica Neue" w:eastAsia="Times New Roman" w:hAnsi="Helvetica Neue" w:cs="Times New Roman"/>
          </w:rPr>
          <w:t>Fundraising Letters (Mac)</w:t>
        </w:r>
      </w:hyperlink>
      <w:r w:rsidR="0013670C" w:rsidRPr="00D53D73">
        <w:rPr>
          <w:rFonts w:ascii="Helvetica Neue" w:eastAsia="Times New Roman" w:hAnsi="Helvetica Neue" w:cs="Times New Roman"/>
          <w:color w:val="333333"/>
        </w:rPr>
        <w:t xml:space="preserve"> </w:t>
      </w:r>
      <w:r w:rsidR="005F21A3" w:rsidRPr="00D85BF2">
        <w:rPr>
          <w:rFonts w:ascii="Helvetica Neue" w:eastAsia="Times New Roman" w:hAnsi="Helvetica Neue" w:cs="Times New Roman"/>
        </w:rPr>
        <w:t>– Excel doc containing fundraising list with a merged Word doc that pulls info from Excel and puts it onto envelopes.</w:t>
      </w:r>
    </w:p>
    <w:p w14:paraId="7F81D911" w14:textId="75CF9D19" w:rsidR="005F21A3" w:rsidRPr="00437C2A" w:rsidRDefault="00CB3990" w:rsidP="00437C2A">
      <w:pPr>
        <w:pStyle w:val="ListParagraph"/>
        <w:numPr>
          <w:ilvl w:val="0"/>
          <w:numId w:val="22"/>
        </w:numPr>
        <w:spacing w:line="360" w:lineRule="atLeast"/>
        <w:rPr>
          <w:rFonts w:ascii="Helvetica Neue" w:eastAsia="Times New Roman" w:hAnsi="Helvetica Neue" w:cs="Times New Roman"/>
          <w:b/>
          <w:color w:val="333333"/>
        </w:rPr>
      </w:pPr>
      <w:hyperlink r:id="rId33" w:history="1">
        <w:r w:rsidR="00437C2A" w:rsidRPr="00D36365">
          <w:rPr>
            <w:rStyle w:val="Hyperlink"/>
            <w:rFonts w:ascii="Helvetica Neue" w:eastAsia="Times New Roman" w:hAnsi="Helvetica Neue" w:cs="Times New Roman"/>
          </w:rPr>
          <w:t>Fundraising Letters (PC)</w:t>
        </w:r>
      </w:hyperlink>
      <w:r w:rsidR="00437C2A">
        <w:rPr>
          <w:rFonts w:ascii="Helvetica Neue" w:eastAsia="Times New Roman" w:hAnsi="Helvetica Neue" w:cs="Times New Roman"/>
          <w:color w:val="333333"/>
        </w:rPr>
        <w:t xml:space="preserve"> </w:t>
      </w:r>
      <w:r w:rsidR="00437C2A" w:rsidRPr="00D85BF2">
        <w:rPr>
          <w:rFonts w:ascii="Helvetica Neue" w:eastAsia="Times New Roman" w:hAnsi="Helvetica Neue" w:cs="Times New Roman"/>
        </w:rPr>
        <w:t>– Excel doc containing fundraising list with a merged Word doc that pulls info from Excel and puts it onto envelopes.</w:t>
      </w:r>
    </w:p>
    <w:p w14:paraId="7A35C1DA" w14:textId="0CF52FA9" w:rsidR="0013670C" w:rsidRPr="00BF4618" w:rsidRDefault="00CB3990" w:rsidP="00A51BD1">
      <w:pPr>
        <w:pStyle w:val="ListParagraph"/>
        <w:numPr>
          <w:ilvl w:val="0"/>
          <w:numId w:val="22"/>
        </w:numPr>
        <w:spacing w:line="360" w:lineRule="atLeast"/>
        <w:rPr>
          <w:rFonts w:ascii="Helvetica Neue" w:eastAsia="Times New Roman" w:hAnsi="Helvetica Neue" w:cs="Times New Roman"/>
          <w:b/>
          <w:color w:val="333333"/>
        </w:rPr>
      </w:pPr>
      <w:hyperlink r:id="rId34" w:history="1">
        <w:r w:rsidR="00D36365">
          <w:rPr>
            <w:rStyle w:val="Hyperlink"/>
            <w:rFonts w:ascii="Helvetica Neue" w:eastAsia="Times New Roman" w:hAnsi="Helvetica Neue" w:cs="Times New Roman"/>
          </w:rPr>
          <w:t>IRS Receipts (Mac)</w:t>
        </w:r>
      </w:hyperlink>
      <w:r w:rsidR="005F21A3" w:rsidRPr="00D53D73">
        <w:rPr>
          <w:rFonts w:ascii="Helvetica Neue" w:eastAsia="Times New Roman" w:hAnsi="Helvetica Neue" w:cs="Times New Roman"/>
          <w:color w:val="333333"/>
        </w:rPr>
        <w:t xml:space="preserve"> </w:t>
      </w:r>
      <w:r w:rsidR="005F21A3" w:rsidRPr="00D85BF2">
        <w:rPr>
          <w:rFonts w:ascii="Helvetica Neue" w:eastAsia="Times New Roman" w:hAnsi="Helvetica Neue" w:cs="Times New Roman"/>
        </w:rPr>
        <w:t>- Excel doc containing donor info with a merged Word doc that pulls info from Excel and puts it onto envelopes and thank you letters.</w:t>
      </w:r>
    </w:p>
    <w:p w14:paraId="11916754" w14:textId="086F548A" w:rsidR="00D36365" w:rsidRPr="009025C4" w:rsidRDefault="00CB3990" w:rsidP="00A51BD1">
      <w:pPr>
        <w:pStyle w:val="ListParagraph"/>
        <w:numPr>
          <w:ilvl w:val="0"/>
          <w:numId w:val="22"/>
        </w:numPr>
        <w:spacing w:line="360" w:lineRule="atLeast"/>
        <w:rPr>
          <w:rFonts w:ascii="Helvetica Neue" w:eastAsia="Times New Roman" w:hAnsi="Helvetica Neue" w:cs="Times New Roman"/>
          <w:b/>
          <w:color w:val="333333"/>
        </w:rPr>
      </w:pPr>
      <w:hyperlink r:id="rId35" w:history="1">
        <w:r w:rsidR="00D36365" w:rsidRPr="00437C2A">
          <w:rPr>
            <w:rStyle w:val="Hyperlink"/>
            <w:rFonts w:ascii="Helvetica Neue" w:eastAsia="Times New Roman" w:hAnsi="Helvetica Neue" w:cs="Times New Roman"/>
          </w:rPr>
          <w:t>IRS Receipts (PC)</w:t>
        </w:r>
      </w:hyperlink>
      <w:r w:rsidR="00D36365">
        <w:rPr>
          <w:rFonts w:ascii="Helvetica Neue" w:eastAsia="Times New Roman" w:hAnsi="Helvetica Neue" w:cs="Times New Roman"/>
          <w:color w:val="333333"/>
        </w:rPr>
        <w:t xml:space="preserve"> </w:t>
      </w:r>
      <w:r w:rsidR="00D36365" w:rsidRPr="00D85BF2">
        <w:rPr>
          <w:rFonts w:ascii="Helvetica Neue" w:eastAsia="Times New Roman" w:hAnsi="Helvetica Neue" w:cs="Times New Roman"/>
        </w:rPr>
        <w:t xml:space="preserve">- </w:t>
      </w:r>
      <w:r w:rsidR="00437C2A" w:rsidRPr="00D85BF2">
        <w:rPr>
          <w:rFonts w:ascii="Helvetica Neue" w:eastAsia="Times New Roman" w:hAnsi="Helvetica Neue" w:cs="Times New Roman"/>
        </w:rPr>
        <w:t>Excel doc containing donor info with a merged Word doc that pulls info from Excel and puts it onto envelopes and thank you letters.</w:t>
      </w:r>
    </w:p>
    <w:p w14:paraId="3CFDE89B" w14:textId="77777777" w:rsidR="009025C4" w:rsidRPr="00D53D73" w:rsidRDefault="009025C4" w:rsidP="009025C4">
      <w:pPr>
        <w:pStyle w:val="ListParagraph"/>
        <w:spacing w:line="360" w:lineRule="atLeast"/>
        <w:ind w:left="360"/>
        <w:rPr>
          <w:rFonts w:ascii="Helvetica Neue" w:eastAsia="Times New Roman" w:hAnsi="Helvetica Neue" w:cs="Times New Roman"/>
          <w:b/>
          <w:color w:val="333333"/>
        </w:rPr>
      </w:pPr>
    </w:p>
    <w:p w14:paraId="79791909" w14:textId="7EE54A80" w:rsidR="00F40524" w:rsidRPr="00D85BF2" w:rsidRDefault="004B56E1" w:rsidP="00D53D73">
      <w:pPr>
        <w:spacing w:line="360" w:lineRule="atLeast"/>
        <w:rPr>
          <w:rFonts w:ascii="Helvetica Neue" w:eastAsia="Times New Roman" w:hAnsi="Helvetica Neue" w:cs="Times New Roman"/>
          <w:b/>
        </w:rPr>
      </w:pPr>
      <w:r w:rsidRPr="00D85BF2">
        <w:rPr>
          <w:rFonts w:ascii="Helvetica Neue" w:eastAsia="Times New Roman" w:hAnsi="Helvetica Neue" w:cs="Times New Roman"/>
          <w:b/>
        </w:rPr>
        <w:t>Other Documents</w:t>
      </w:r>
      <w:r w:rsidR="0003074C" w:rsidRPr="00D85BF2">
        <w:rPr>
          <w:rFonts w:ascii="Helvetica Neue" w:eastAsia="Times New Roman" w:hAnsi="Helvetica Neue" w:cs="Times New Roman"/>
          <w:b/>
        </w:rPr>
        <w:t>:</w:t>
      </w:r>
    </w:p>
    <w:p w14:paraId="413000A5" w14:textId="51D7EF63" w:rsidR="00D53D73" w:rsidRPr="00D53D73"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36" w:history="1">
        <w:r w:rsidR="00D53D73" w:rsidRPr="00D53D73">
          <w:rPr>
            <w:rStyle w:val="Hyperlink"/>
            <w:rFonts w:ascii="Helvetica Neue" w:eastAsia="Times New Roman" w:hAnsi="Helvetica Neue" w:cs="Times New Roman"/>
          </w:rPr>
          <w:t>Fundraising List</w:t>
        </w:r>
      </w:hyperlink>
      <w:r w:rsidR="00D53D73" w:rsidRPr="00D53D73">
        <w:rPr>
          <w:rFonts w:ascii="Helvetica Neue" w:eastAsia="Times New Roman" w:hAnsi="Helvetica Neue" w:cs="Times New Roman"/>
          <w:color w:val="333333"/>
        </w:rPr>
        <w:t xml:space="preserve"> </w:t>
      </w:r>
      <w:r w:rsidR="00D53D73" w:rsidRPr="00D85BF2">
        <w:rPr>
          <w:rFonts w:ascii="Helvetica Neue" w:eastAsia="Times New Roman" w:hAnsi="Helvetica Neue" w:cs="Times New Roman"/>
        </w:rPr>
        <w:t>– Send to interns if we need an electronic copy of their list</w:t>
      </w:r>
    </w:p>
    <w:p w14:paraId="7812F6B5" w14:textId="1AA9DA7B" w:rsidR="00304558" w:rsidRPr="00D53D73"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37" w:history="1">
        <w:r w:rsidR="008F3C58" w:rsidRPr="00D53D73">
          <w:rPr>
            <w:rStyle w:val="Hyperlink"/>
            <w:rFonts w:ascii="Helvetica Neue" w:eastAsia="Times New Roman" w:hAnsi="Helvetica Neue" w:cs="Times New Roman"/>
          </w:rPr>
          <w:t>Advocate Flier Template</w:t>
        </w:r>
      </w:hyperlink>
      <w:r w:rsidR="008F3C58" w:rsidRPr="00D53D73">
        <w:rPr>
          <w:rFonts w:ascii="Helvetica Neue" w:eastAsia="Times New Roman" w:hAnsi="Helvetica Neue" w:cs="Times New Roman"/>
          <w:color w:val="333333"/>
        </w:rPr>
        <w:t xml:space="preserve"> </w:t>
      </w:r>
      <w:r w:rsidR="008F3C58" w:rsidRPr="00D85BF2">
        <w:rPr>
          <w:rFonts w:ascii="Helvetica Neue" w:eastAsia="Times New Roman" w:hAnsi="Helvetica Neue" w:cs="Times New Roman"/>
        </w:rPr>
        <w:t xml:space="preserve">– </w:t>
      </w:r>
      <w:r w:rsidR="00D53D73" w:rsidRPr="00D85BF2">
        <w:rPr>
          <w:rFonts w:ascii="Helvetica Neue" w:eastAsia="Times New Roman" w:hAnsi="Helvetica Neue" w:cs="Times New Roman"/>
        </w:rPr>
        <w:t>Send</w:t>
      </w:r>
      <w:r w:rsidR="008F3C58" w:rsidRPr="00D85BF2">
        <w:rPr>
          <w:rFonts w:ascii="Helvetica Neue" w:eastAsia="Times New Roman" w:hAnsi="Helvetica Neue" w:cs="Times New Roman"/>
        </w:rPr>
        <w:t xml:space="preserve"> to interns if they need it for doing their fundraising letters</w:t>
      </w:r>
    </w:p>
    <w:p w14:paraId="37513376" w14:textId="1A3F197A" w:rsidR="00D53D73" w:rsidRPr="003774E6" w:rsidRDefault="00CB3990" w:rsidP="00D53D73">
      <w:pPr>
        <w:numPr>
          <w:ilvl w:val="0"/>
          <w:numId w:val="22"/>
        </w:numPr>
        <w:spacing w:line="360" w:lineRule="atLeast"/>
        <w:contextualSpacing/>
        <w:rPr>
          <w:rFonts w:ascii="Helvetica Neue" w:eastAsia="Times New Roman" w:hAnsi="Helvetica Neue" w:cs="Times New Roman"/>
          <w:color w:val="333333"/>
        </w:rPr>
      </w:pPr>
      <w:hyperlink r:id="rId38" w:history="1">
        <w:r w:rsidR="00CB4B15">
          <w:rPr>
            <w:rFonts w:ascii="Helvetica Neue" w:eastAsia="Times New Roman" w:hAnsi="Helvetica Neue" w:cs="Times New Roman"/>
            <w:color w:val="0000FF"/>
            <w:u w:val="single"/>
          </w:rPr>
          <w:t>IRS Receipt Template</w:t>
        </w:r>
      </w:hyperlink>
      <w:r w:rsidR="00CB4B15">
        <w:rPr>
          <w:rFonts w:ascii="Helvetica Neue" w:eastAsia="Times New Roman" w:hAnsi="Helvetica Neue" w:cs="Times New Roman"/>
          <w:color w:val="333333"/>
        </w:rPr>
        <w:t xml:space="preserve"> </w:t>
      </w:r>
      <w:r w:rsidR="00D53D73" w:rsidRPr="00D85BF2">
        <w:rPr>
          <w:rFonts w:ascii="Helvetica Neue" w:eastAsia="Times New Roman" w:hAnsi="Helvetica Neue" w:cs="Times New Roman"/>
        </w:rPr>
        <w:t>- Mail for donations through check, cash, or Donate.ly</w:t>
      </w:r>
    </w:p>
    <w:p w14:paraId="3EF6300F" w14:textId="4CC1DE60" w:rsidR="003774E6" w:rsidRPr="009214B6" w:rsidRDefault="00CB3990" w:rsidP="00D53D73">
      <w:pPr>
        <w:numPr>
          <w:ilvl w:val="0"/>
          <w:numId w:val="22"/>
        </w:numPr>
        <w:spacing w:line="360" w:lineRule="atLeast"/>
        <w:contextualSpacing/>
        <w:rPr>
          <w:rFonts w:ascii="Helvetica Neue" w:eastAsia="Times New Roman" w:hAnsi="Helvetica Neue" w:cs="Times New Roman"/>
        </w:rPr>
      </w:pPr>
      <w:hyperlink r:id="rId39" w:anchor="gid=1552383054" w:history="1">
        <w:r w:rsidR="003774E6" w:rsidRPr="009214B6">
          <w:rPr>
            <w:rStyle w:val="Hyperlink"/>
            <w:rFonts w:ascii="Helvetica Neue" w:eastAsia="Times New Roman" w:hAnsi="Helvetica Neue" w:cs="Times New Roman"/>
          </w:rPr>
          <w:t>Verify Document</w:t>
        </w:r>
      </w:hyperlink>
      <w:r w:rsidR="003774E6" w:rsidRPr="009214B6">
        <w:rPr>
          <w:rFonts w:ascii="Helvetica Neue" w:eastAsia="Times New Roman" w:hAnsi="Helvetica Neue" w:cs="Times New Roman"/>
        </w:rPr>
        <w:t xml:space="preserve"> </w:t>
      </w:r>
      <w:r w:rsidR="009214B6" w:rsidRPr="009214B6">
        <w:rPr>
          <w:rFonts w:ascii="Helvetica Neue" w:eastAsia="Times New Roman" w:hAnsi="Helvetica Neue" w:cs="Times New Roman"/>
        </w:rPr>
        <w:t>–</w:t>
      </w:r>
      <w:r w:rsidR="003774E6" w:rsidRPr="009214B6">
        <w:rPr>
          <w:rFonts w:ascii="Helvetica Neue" w:eastAsia="Times New Roman" w:hAnsi="Helvetica Neue" w:cs="Times New Roman"/>
        </w:rPr>
        <w:t xml:space="preserve"> </w:t>
      </w:r>
      <w:r w:rsidR="009214B6" w:rsidRPr="009214B6">
        <w:rPr>
          <w:rFonts w:ascii="Helvetica Neue" w:eastAsia="Times New Roman" w:hAnsi="Helvetica Neue" w:cs="Times New Roman"/>
        </w:rPr>
        <w:t>Add interns to the list when we receive their fundraising letters</w:t>
      </w:r>
    </w:p>
    <w:p w14:paraId="6B14BA86" w14:textId="77777777" w:rsidR="00BF5CDF" w:rsidRDefault="00BF5CDF" w:rsidP="00BF5CDF">
      <w:pPr>
        <w:spacing w:before="100" w:beforeAutospacing="1" w:after="100" w:afterAutospacing="1" w:line="360" w:lineRule="atLeast"/>
        <w:contextualSpacing/>
        <w:rPr>
          <w:rFonts w:ascii="Helvetica Neue" w:eastAsia="Times New Roman" w:hAnsi="Helvetica Neue" w:cs="Times New Roman"/>
          <w:color w:val="333333"/>
        </w:rPr>
      </w:pPr>
    </w:p>
    <w:p w14:paraId="59CEA798" w14:textId="77777777" w:rsidR="00BF4618" w:rsidRDefault="00BF4618" w:rsidP="00BF5CDF">
      <w:pPr>
        <w:spacing w:before="100" w:beforeAutospacing="1" w:after="100" w:afterAutospacing="1" w:line="360" w:lineRule="atLeast"/>
        <w:contextualSpacing/>
        <w:rPr>
          <w:rFonts w:ascii="Helvetica Neue" w:eastAsia="Times New Roman" w:hAnsi="Helvetica Neue" w:cs="Times New Roman"/>
          <w:color w:val="333333"/>
        </w:rPr>
      </w:pPr>
    </w:p>
    <w:p w14:paraId="63873C4E" w14:textId="77777777" w:rsidR="00BF4618" w:rsidRDefault="00BF4618" w:rsidP="00BF5CDF">
      <w:pPr>
        <w:spacing w:before="100" w:beforeAutospacing="1" w:after="100" w:afterAutospacing="1" w:line="360" w:lineRule="atLeast"/>
        <w:contextualSpacing/>
        <w:rPr>
          <w:rFonts w:ascii="Helvetica Neue" w:eastAsia="Times New Roman" w:hAnsi="Helvetica Neue" w:cs="Times New Roman"/>
          <w:color w:val="333333"/>
        </w:rPr>
      </w:pPr>
    </w:p>
    <w:p w14:paraId="6A224329" w14:textId="11AD54CB" w:rsidR="003145F5" w:rsidRPr="006A6599" w:rsidRDefault="00D93AC9" w:rsidP="000A3BD2">
      <w:pPr>
        <w:spacing w:before="100" w:beforeAutospacing="1" w:after="100" w:afterAutospacing="1" w:line="360" w:lineRule="atLeast"/>
        <w:contextualSpacing/>
        <w:jc w:val="center"/>
        <w:rPr>
          <w:rFonts w:ascii="Helvetica Neue" w:eastAsia="Times New Roman" w:hAnsi="Helvetica Neue" w:cs="Times New Roman"/>
          <w:sz w:val="32"/>
          <w:szCs w:val="32"/>
        </w:rPr>
      </w:pPr>
      <w:bookmarkStart w:id="5" w:name="ch5_DonorsEmailAccount"/>
      <w:r w:rsidRPr="0084440E">
        <w:rPr>
          <w:rFonts w:ascii="Helvetica Neue" w:eastAsia="Times New Roman" w:hAnsi="Helvetica Neue" w:cs="Times New Roman"/>
          <w:sz w:val="32"/>
          <w:szCs w:val="32"/>
        </w:rPr>
        <w:t>DONORS EMAIL ACCOUNT</w:t>
      </w:r>
    </w:p>
    <w:bookmarkEnd w:id="5"/>
    <w:p w14:paraId="2F9D38B5" w14:textId="2F844144" w:rsidR="000A3BD2" w:rsidRPr="006A6599" w:rsidRDefault="00B71D09" w:rsidP="00B71D09">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6A6599">
        <w:rPr>
          <w:rFonts w:ascii="Helvetica Neue" w:eastAsia="Times New Roman" w:hAnsi="Helvetica Neue" w:cs="Times New Roman"/>
          <w:sz w:val="32"/>
          <w:szCs w:val="32"/>
        </w:rPr>
        <w:t>TASK 1 OF 8</w:t>
      </w:r>
      <w:r w:rsidR="00D93AC9" w:rsidRPr="006A6599">
        <w:rPr>
          <w:rFonts w:ascii="Helvetica Neue" w:eastAsia="Times New Roman" w:hAnsi="Helvetica Neue" w:cs="Times New Roman"/>
          <w:sz w:val="32"/>
          <w:szCs w:val="32"/>
        </w:rPr>
        <w:br/>
      </w:r>
    </w:p>
    <w:p w14:paraId="225EADDF" w14:textId="0D47A7BB" w:rsidR="00DE483C" w:rsidRPr="006A6599" w:rsidRDefault="00DE483C" w:rsidP="00DE483C">
      <w:pPr>
        <w:spacing w:before="100" w:beforeAutospacing="1" w:after="100" w:afterAutospacing="1" w:line="360" w:lineRule="atLeast"/>
        <w:contextualSpacing/>
        <w:rPr>
          <w:rFonts w:ascii="Helvetica Neue" w:eastAsia="Times New Roman" w:hAnsi="Helvetica Neue" w:cs="Times New Roman"/>
          <w:b/>
        </w:rPr>
      </w:pPr>
      <w:r w:rsidRPr="006A6599">
        <w:rPr>
          <w:rFonts w:ascii="Helvetica Neue" w:eastAsia="Times New Roman" w:hAnsi="Helvetica Neue" w:cs="Times New Roman"/>
          <w:b/>
        </w:rPr>
        <w:t>Manage the donors@borgenproject.org email account</w:t>
      </w:r>
      <w:r w:rsidR="00557D0A" w:rsidRPr="006A6599">
        <w:rPr>
          <w:rFonts w:ascii="Helvetica Neue" w:eastAsia="Times New Roman" w:hAnsi="Helvetica Neue" w:cs="Times New Roman"/>
          <w:b/>
        </w:rPr>
        <w:t>:</w:t>
      </w:r>
    </w:p>
    <w:p w14:paraId="2415FCB6" w14:textId="51369436" w:rsidR="00560598" w:rsidRPr="006A6599" w:rsidRDefault="00831580" w:rsidP="00560598">
      <w:p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rPr>
        <w:t>Begin your day by clearing the inbox</w:t>
      </w:r>
      <w:r w:rsidR="00560598" w:rsidRPr="006A6599">
        <w:rPr>
          <w:rFonts w:ascii="Helvetica Neue" w:eastAsia="Times New Roman" w:hAnsi="Helvetica Neue" w:cs="Times New Roman"/>
        </w:rPr>
        <w:t>.</w:t>
      </w:r>
      <w:r w:rsidRPr="006A6599">
        <w:rPr>
          <w:rFonts w:ascii="Helvetica Neue" w:eastAsia="Times New Roman" w:hAnsi="Helvetica Neue" w:cs="Times New Roman"/>
        </w:rPr>
        <w:t xml:space="preserve"> </w:t>
      </w:r>
      <w:r w:rsidR="007763F5" w:rsidRPr="006A6599">
        <w:rPr>
          <w:rFonts w:ascii="Helvetica Neue" w:eastAsia="Times New Roman" w:hAnsi="Helvetica Neue" w:cs="Times New Roman"/>
        </w:rPr>
        <w:t xml:space="preserve">Most of the emails will revolve around updating interns on their fundraising totals, adding fundraising lists to the My Donors spreadsheet, adding online profiles to the Master Volunteer List, or answering general maintenance questions. The number of emails in the inbox fluctuates quite rapidly based on the season and current number of interns we have on board. </w:t>
      </w:r>
      <w:r w:rsidR="00431A3A" w:rsidRPr="006A6599">
        <w:rPr>
          <w:rFonts w:ascii="Helvetica Neue" w:eastAsia="Times New Roman" w:hAnsi="Helvetica Neue" w:cs="Times New Roman"/>
        </w:rPr>
        <w:t>But</w:t>
      </w:r>
      <w:r w:rsidR="007763F5" w:rsidRPr="006A6599">
        <w:rPr>
          <w:rFonts w:ascii="Helvetica Neue" w:eastAsia="Times New Roman" w:hAnsi="Helvetica Neue" w:cs="Times New Roman"/>
        </w:rPr>
        <w:t xml:space="preserve"> expect anywhere from 10-</w:t>
      </w:r>
      <w:r w:rsidR="00431A3A" w:rsidRPr="006A6599">
        <w:rPr>
          <w:rFonts w:ascii="Helvetica Neue" w:eastAsia="Times New Roman" w:hAnsi="Helvetica Neue" w:cs="Times New Roman"/>
        </w:rPr>
        <w:t>30 emails at the start of each day.</w:t>
      </w:r>
      <w:r w:rsidR="00D87453" w:rsidRPr="006A6599">
        <w:rPr>
          <w:rFonts w:ascii="Helvetica Neue" w:eastAsia="Times New Roman" w:hAnsi="Helvetica Neue" w:cs="Times New Roman"/>
        </w:rPr>
        <w:t xml:space="preserve"> On a normal day, you can usually clear out your inbox within the first hour of your shift. But check back at the inbox for any new messages every 15 minutes or so to make sure everyone is being responded to. </w:t>
      </w:r>
      <w:r w:rsidR="00A65861" w:rsidRPr="006A6599">
        <w:rPr>
          <w:rFonts w:ascii="Helvetica Neue" w:eastAsia="Times New Roman" w:hAnsi="Helvetica Neue" w:cs="Times New Roman"/>
        </w:rPr>
        <w:t>If you are working on a large task in the middle of your shift and realize that there are a few new emails in the inbox, it’s always better to take five minutes and respond to those and then return to your task rather than letting potentially time-sensitive emails sit around f</w:t>
      </w:r>
      <w:r w:rsidR="00F94B54" w:rsidRPr="006A6599">
        <w:rPr>
          <w:rFonts w:ascii="Helvetica Neue" w:eastAsia="Times New Roman" w:hAnsi="Helvetica Neue" w:cs="Times New Roman"/>
        </w:rPr>
        <w:t>or several hours with no reply.</w:t>
      </w:r>
    </w:p>
    <w:p w14:paraId="2DD88329" w14:textId="3D9ACFEF" w:rsidR="00557D0A" w:rsidRPr="006A6599" w:rsidRDefault="00445F4D" w:rsidP="00560598">
      <w:pPr>
        <w:spacing w:before="100" w:beforeAutospacing="1" w:after="100" w:afterAutospacing="1" w:line="360" w:lineRule="atLeast"/>
        <w:contextualSpacing/>
        <w:rPr>
          <w:rFonts w:ascii="Helvetica Neue" w:eastAsia="Times New Roman" w:hAnsi="Helvetica Neue" w:cs="Times New Roman"/>
        </w:rPr>
      </w:pPr>
      <w:r w:rsidRPr="006A6599">
        <w:rPr>
          <w:rFonts w:ascii="Helvetica Neue" w:eastAsia="Times New Roman" w:hAnsi="Helvetica Neue" w:cs="Times New Roman"/>
          <w:b/>
          <w:noProof/>
        </w:rPr>
        <w:drawing>
          <wp:anchor distT="0" distB="0" distL="114300" distR="114300" simplePos="0" relativeHeight="251662336" behindDoc="0" locked="0" layoutInCell="1" allowOverlap="1" wp14:anchorId="61747C54" wp14:editId="13005ABE">
            <wp:simplePos x="0" y="0"/>
            <wp:positionH relativeFrom="column">
              <wp:posOffset>1034415</wp:posOffset>
            </wp:positionH>
            <wp:positionV relativeFrom="paragraph">
              <wp:posOffset>200660</wp:posOffset>
            </wp:positionV>
            <wp:extent cx="680085" cy="281940"/>
            <wp:effectExtent l="25400" t="25400" r="31115" b="22860"/>
            <wp:wrapNone/>
            <wp:docPr id="5" name="Picture 5" descr="Macintosh HD:Users:jayhoyne:Desktop:Screen Shot 2015-08-31 at 10.37.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hoyne:Desktop:Screen Shot 2015-08-31 at 10.37.42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085" cy="2819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2C858D" w14:textId="6974B6EF" w:rsidR="00557D0A" w:rsidRPr="006A6599" w:rsidRDefault="00557D0A" w:rsidP="00445F4D">
      <w:pPr>
        <w:spacing w:line="360" w:lineRule="atLeast"/>
        <w:contextualSpacing/>
        <w:rPr>
          <w:rFonts w:ascii="Helvetica Neue" w:eastAsia="Times New Roman" w:hAnsi="Helvetica Neue" w:cs="Times New Roman"/>
          <w:b/>
        </w:rPr>
      </w:pPr>
      <w:r w:rsidRPr="006A6599">
        <w:rPr>
          <w:rFonts w:ascii="Helvetica Neue" w:eastAsia="Times New Roman" w:hAnsi="Helvetica Neue" w:cs="Times New Roman"/>
          <w:b/>
        </w:rPr>
        <w:t>Use Labels:</w:t>
      </w:r>
    </w:p>
    <w:p w14:paraId="7D92E795" w14:textId="5A22F527" w:rsidR="00445F4D" w:rsidRPr="006A6599" w:rsidRDefault="00D43E37" w:rsidP="00445F4D">
      <w:pPr>
        <w:spacing w:line="360" w:lineRule="atLeast"/>
        <w:rPr>
          <w:rFonts w:ascii="Helvetica Neue" w:eastAsia="Times New Roman" w:hAnsi="Helvetica Neue" w:cs="Times New Roman"/>
        </w:rPr>
      </w:pPr>
      <w:r w:rsidRPr="006A6599">
        <w:rPr>
          <w:rFonts w:ascii="Helvetica Neue" w:eastAsia="Times New Roman" w:hAnsi="Helvetica Neue" w:cs="Times New Roman"/>
        </w:rPr>
        <w:t xml:space="preserve">Self explanatory, but use labels! </w:t>
      </w:r>
      <w:r w:rsidR="00850A82" w:rsidRPr="006A6599">
        <w:rPr>
          <w:rFonts w:ascii="Helvetica Neue" w:eastAsia="Times New Roman" w:hAnsi="Helvetica Neue" w:cs="Times New Roman"/>
        </w:rPr>
        <w:t xml:space="preserve">This makes our emails quickly identifiable and makes searching through old emails easier. </w:t>
      </w:r>
      <w:r w:rsidR="005E0EED" w:rsidRPr="006A6599">
        <w:rPr>
          <w:rFonts w:ascii="Helvetica Neue" w:eastAsia="Times New Roman" w:hAnsi="Helvetica Neue" w:cs="Times New Roman"/>
        </w:rPr>
        <w:t xml:space="preserve">Many of these labels will automatically populate on the emails, but add them if you notice they are missing. </w:t>
      </w:r>
      <w:r w:rsidR="00850A82" w:rsidRPr="006A6599">
        <w:rPr>
          <w:rFonts w:ascii="Helvetica Neue" w:eastAsia="Times New Roman" w:hAnsi="Helvetica Neue" w:cs="Times New Roman"/>
        </w:rPr>
        <w:t xml:space="preserve">Common labels you’ll </w:t>
      </w:r>
      <w:r w:rsidR="00445F4D" w:rsidRPr="006A6599">
        <w:rPr>
          <w:rFonts w:ascii="Helvetica Neue" w:eastAsia="Times New Roman" w:hAnsi="Helvetica Neue" w:cs="Times New Roman"/>
        </w:rPr>
        <w:t xml:space="preserve">use are: </w:t>
      </w:r>
    </w:p>
    <w:p w14:paraId="47A361E3" w14:textId="61EF0A25" w:rsidR="009A7419" w:rsidRPr="006A6599" w:rsidRDefault="009A7419" w:rsidP="009A7419">
      <w:pPr>
        <w:pStyle w:val="ListParagraph"/>
        <w:numPr>
          <w:ilvl w:val="0"/>
          <w:numId w:val="23"/>
        </w:numPr>
        <w:spacing w:line="360" w:lineRule="atLeast"/>
        <w:rPr>
          <w:rFonts w:ascii="Helvetica Neue" w:eastAsia="Times New Roman" w:hAnsi="Helvetica Neue" w:cs="Times New Roman"/>
        </w:rPr>
      </w:pPr>
      <w:r w:rsidRPr="006A6599">
        <w:rPr>
          <w:rFonts w:ascii="Helvetica Neue" w:eastAsia="Times New Roman" w:hAnsi="Helvetica Neue" w:cs="Times New Roman"/>
          <w:u w:val="single"/>
        </w:rPr>
        <w:t>Update</w:t>
      </w:r>
      <w:r w:rsidRPr="006A6599">
        <w:rPr>
          <w:rFonts w:ascii="Helvetica Neue" w:eastAsia="Times New Roman" w:hAnsi="Helvetica Neue" w:cs="Times New Roman"/>
        </w:rPr>
        <w:t xml:space="preserve"> – An intern requests a fundraising total update</w:t>
      </w:r>
    </w:p>
    <w:p w14:paraId="3E292C69" w14:textId="1A659F77" w:rsidR="005E0EED" w:rsidRPr="006A6599" w:rsidRDefault="00445F4D" w:rsidP="009A7419">
      <w:pPr>
        <w:pStyle w:val="ListParagraph"/>
        <w:numPr>
          <w:ilvl w:val="0"/>
          <w:numId w:val="23"/>
        </w:numPr>
        <w:spacing w:line="360" w:lineRule="atLeast"/>
        <w:rPr>
          <w:rFonts w:ascii="Helvetica Neue" w:eastAsia="Times New Roman" w:hAnsi="Helvetica Neue" w:cs="Times New Roman"/>
        </w:rPr>
      </w:pPr>
      <w:r w:rsidRPr="006A6599">
        <w:rPr>
          <w:rFonts w:ascii="Helvetica Neue" w:eastAsia="Times New Roman" w:hAnsi="Helvetica Neue" w:cs="Times New Roman"/>
          <w:u w:val="single"/>
        </w:rPr>
        <w:t>Fundraising List</w:t>
      </w:r>
      <w:r w:rsidRPr="006A6599">
        <w:rPr>
          <w:rFonts w:ascii="Helvetica Neue" w:eastAsia="Times New Roman" w:hAnsi="Helvetica Neue" w:cs="Times New Roman"/>
        </w:rPr>
        <w:t xml:space="preserve"> </w:t>
      </w:r>
      <w:r w:rsidR="00C06ACB" w:rsidRPr="006A6599">
        <w:rPr>
          <w:rFonts w:ascii="Helvetica Neue" w:eastAsia="Times New Roman" w:hAnsi="Helvetica Neue" w:cs="Times New Roman"/>
        </w:rPr>
        <w:t>–</w:t>
      </w:r>
      <w:r w:rsidRPr="006A6599">
        <w:rPr>
          <w:rFonts w:ascii="Helvetica Neue" w:eastAsia="Times New Roman" w:hAnsi="Helvetica Neue" w:cs="Times New Roman"/>
        </w:rPr>
        <w:t xml:space="preserve"> </w:t>
      </w:r>
      <w:r w:rsidR="00C06ACB" w:rsidRPr="006A6599">
        <w:rPr>
          <w:rFonts w:ascii="Helvetica Neue" w:eastAsia="Times New Roman" w:hAnsi="Helvetica Neue" w:cs="Times New Roman"/>
        </w:rPr>
        <w:t>An intern sends you their list of potential donors</w:t>
      </w:r>
    </w:p>
    <w:p w14:paraId="645877F8" w14:textId="661E41F5" w:rsidR="00002B79" w:rsidRPr="006A6599" w:rsidRDefault="00002B79" w:rsidP="00002B79">
      <w:pPr>
        <w:pStyle w:val="ListParagraph"/>
        <w:numPr>
          <w:ilvl w:val="0"/>
          <w:numId w:val="23"/>
        </w:numPr>
        <w:spacing w:line="360" w:lineRule="atLeast"/>
        <w:rPr>
          <w:rFonts w:ascii="Helvetica Neue" w:eastAsia="Times New Roman" w:hAnsi="Helvetica Neue" w:cs="Times New Roman"/>
        </w:rPr>
      </w:pPr>
      <w:r w:rsidRPr="006A6599">
        <w:rPr>
          <w:rFonts w:ascii="Helvetica Neue" w:eastAsia="Times New Roman" w:hAnsi="Helvetica Neue" w:cs="Times New Roman"/>
          <w:u w:val="single"/>
        </w:rPr>
        <w:t>Online Profile</w:t>
      </w:r>
      <w:r w:rsidRPr="006A6599">
        <w:rPr>
          <w:rFonts w:ascii="Helvetica Neue" w:eastAsia="Times New Roman" w:hAnsi="Helvetica Neue" w:cs="Times New Roman"/>
        </w:rPr>
        <w:t xml:space="preserve"> – Should automatically be marked as read, but those are for new interns who are setting up their online platform</w:t>
      </w:r>
    </w:p>
    <w:p w14:paraId="0EA877BF" w14:textId="0424B080" w:rsidR="005E0EED" w:rsidRPr="006A6599" w:rsidRDefault="005E0EED" w:rsidP="00445F4D">
      <w:pPr>
        <w:pStyle w:val="ListParagraph"/>
        <w:numPr>
          <w:ilvl w:val="0"/>
          <w:numId w:val="23"/>
        </w:numPr>
        <w:spacing w:line="360" w:lineRule="atLeast"/>
        <w:rPr>
          <w:rFonts w:ascii="Helvetica Neue" w:eastAsia="Times New Roman" w:hAnsi="Helvetica Neue" w:cs="Times New Roman"/>
        </w:rPr>
      </w:pPr>
      <w:r w:rsidRPr="006A6599">
        <w:rPr>
          <w:rFonts w:ascii="Helvetica Neue" w:eastAsia="Times New Roman" w:hAnsi="Helvetica Neue" w:cs="Times New Roman"/>
          <w:u w:val="single"/>
        </w:rPr>
        <w:t>Crowdrise</w:t>
      </w:r>
      <w:r w:rsidRPr="006A6599">
        <w:rPr>
          <w:rFonts w:ascii="Helvetica Neue" w:eastAsia="Times New Roman" w:hAnsi="Helvetica Neue" w:cs="Times New Roman"/>
        </w:rPr>
        <w:t xml:space="preserve"> – Anything from Crowdrise</w:t>
      </w:r>
    </w:p>
    <w:p w14:paraId="7055D70D" w14:textId="58756B19" w:rsidR="00002B79" w:rsidRPr="006A6599" w:rsidRDefault="00002B79" w:rsidP="00445F4D">
      <w:pPr>
        <w:pStyle w:val="ListParagraph"/>
        <w:numPr>
          <w:ilvl w:val="0"/>
          <w:numId w:val="23"/>
        </w:numPr>
        <w:spacing w:line="360" w:lineRule="atLeast"/>
        <w:rPr>
          <w:rFonts w:ascii="Helvetica Neue" w:eastAsia="Times New Roman" w:hAnsi="Helvetica Neue" w:cs="Times New Roman"/>
        </w:rPr>
      </w:pPr>
      <w:r w:rsidRPr="006A6599">
        <w:rPr>
          <w:rFonts w:ascii="Helvetica Neue" w:eastAsia="Times New Roman" w:hAnsi="Helvetica Neue" w:cs="Times New Roman"/>
          <w:u w:val="single"/>
        </w:rPr>
        <w:t>Little Green Light</w:t>
      </w:r>
      <w:r w:rsidRPr="006A6599">
        <w:rPr>
          <w:rFonts w:ascii="Helvetica Neue" w:eastAsia="Times New Roman" w:hAnsi="Helvetica Neue" w:cs="Times New Roman"/>
        </w:rPr>
        <w:t xml:space="preserve"> – Anything from Little Green Light</w:t>
      </w:r>
    </w:p>
    <w:p w14:paraId="7FB3BE6F" w14:textId="77777777" w:rsidR="00560598" w:rsidRDefault="00560598" w:rsidP="00560598">
      <w:pPr>
        <w:spacing w:before="100" w:beforeAutospacing="1" w:after="100" w:afterAutospacing="1" w:line="360" w:lineRule="atLeast"/>
        <w:contextualSpacing/>
        <w:rPr>
          <w:rFonts w:ascii="Helvetica Neue" w:eastAsia="Times New Roman" w:hAnsi="Helvetica Neue" w:cs="Times New Roman"/>
          <w:color w:val="333333"/>
        </w:rPr>
      </w:pPr>
    </w:p>
    <w:p w14:paraId="76F2FA47" w14:textId="77777777" w:rsidR="00BF3E0B" w:rsidRDefault="00BF3E0B" w:rsidP="00560598">
      <w:pPr>
        <w:spacing w:before="100" w:beforeAutospacing="1" w:after="100" w:afterAutospacing="1" w:line="360" w:lineRule="atLeast"/>
        <w:contextualSpacing/>
        <w:rPr>
          <w:rFonts w:ascii="Helvetica Neue" w:eastAsia="Times New Roman" w:hAnsi="Helvetica Neue" w:cs="Times New Roman"/>
          <w:color w:val="333333"/>
        </w:rPr>
      </w:pPr>
    </w:p>
    <w:p w14:paraId="6278655C" w14:textId="77777777" w:rsidR="00BF3E0B" w:rsidRDefault="00BF3E0B" w:rsidP="00560598">
      <w:pPr>
        <w:spacing w:before="100" w:beforeAutospacing="1" w:after="100" w:afterAutospacing="1" w:line="360" w:lineRule="atLeast"/>
        <w:contextualSpacing/>
        <w:rPr>
          <w:rFonts w:ascii="Helvetica Neue" w:eastAsia="Times New Roman" w:hAnsi="Helvetica Neue" w:cs="Times New Roman"/>
          <w:color w:val="333333"/>
        </w:rPr>
      </w:pPr>
    </w:p>
    <w:p w14:paraId="3FD56618" w14:textId="77777777" w:rsidR="00BF3E0B" w:rsidRDefault="00BF3E0B" w:rsidP="00560598">
      <w:pPr>
        <w:spacing w:before="100" w:beforeAutospacing="1" w:after="100" w:afterAutospacing="1" w:line="360" w:lineRule="atLeast"/>
        <w:contextualSpacing/>
        <w:rPr>
          <w:rFonts w:ascii="Helvetica Neue" w:eastAsia="Times New Roman" w:hAnsi="Helvetica Neue" w:cs="Times New Roman"/>
          <w:color w:val="333333"/>
        </w:rPr>
      </w:pPr>
    </w:p>
    <w:p w14:paraId="78BA813B" w14:textId="77777777" w:rsidR="00BF3E0B" w:rsidRDefault="00BF3E0B" w:rsidP="00560598">
      <w:pPr>
        <w:spacing w:before="100" w:beforeAutospacing="1" w:after="100" w:afterAutospacing="1" w:line="360" w:lineRule="atLeast"/>
        <w:contextualSpacing/>
        <w:rPr>
          <w:rFonts w:ascii="Helvetica Neue" w:eastAsia="Times New Roman" w:hAnsi="Helvetica Neue" w:cs="Times New Roman"/>
          <w:color w:val="333333"/>
        </w:rPr>
      </w:pPr>
    </w:p>
    <w:p w14:paraId="25FC9E76" w14:textId="77777777" w:rsidR="00BF3E0B" w:rsidRDefault="00BF3E0B" w:rsidP="00560598">
      <w:pPr>
        <w:spacing w:before="100" w:beforeAutospacing="1" w:after="100" w:afterAutospacing="1" w:line="360" w:lineRule="atLeast"/>
        <w:contextualSpacing/>
        <w:rPr>
          <w:rFonts w:ascii="Helvetica Neue" w:eastAsia="Times New Roman" w:hAnsi="Helvetica Neue" w:cs="Times New Roman"/>
          <w:color w:val="333333"/>
        </w:rPr>
      </w:pPr>
    </w:p>
    <w:p w14:paraId="029F2198" w14:textId="675A3203" w:rsidR="00557D0A" w:rsidRPr="00316671" w:rsidRDefault="00BF3E0B" w:rsidP="00BF3E0B">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84440E">
        <w:rPr>
          <w:rFonts w:ascii="Helvetica Neue" w:eastAsia="Times New Roman" w:hAnsi="Helvetica Neue" w:cs="Times New Roman"/>
          <w:sz w:val="32"/>
          <w:szCs w:val="32"/>
        </w:rPr>
        <w:t>DONORS EMAIL ACCOUNT</w:t>
      </w:r>
    </w:p>
    <w:p w14:paraId="168986AF" w14:textId="77777777" w:rsidR="00B71D09" w:rsidRPr="00316671" w:rsidRDefault="00B71D09" w:rsidP="00B71D09">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316671">
        <w:rPr>
          <w:rFonts w:ascii="Helvetica Neue" w:eastAsia="Times New Roman" w:hAnsi="Helvetica Neue" w:cs="Times New Roman"/>
          <w:sz w:val="32"/>
          <w:szCs w:val="32"/>
        </w:rPr>
        <w:t>TASK 1 OF 8</w:t>
      </w:r>
    </w:p>
    <w:p w14:paraId="33B2DFB4" w14:textId="77777777" w:rsidR="00BF3E0B" w:rsidRPr="00316671" w:rsidRDefault="00BF3E0B" w:rsidP="00BF3E0B">
      <w:pPr>
        <w:spacing w:before="100" w:beforeAutospacing="1" w:after="100" w:afterAutospacing="1" w:line="360" w:lineRule="atLeast"/>
        <w:contextualSpacing/>
        <w:jc w:val="center"/>
        <w:rPr>
          <w:rFonts w:ascii="Helvetica Neue" w:eastAsia="Times New Roman" w:hAnsi="Helvetica Neue" w:cs="Times New Roman"/>
          <w:sz w:val="32"/>
          <w:szCs w:val="32"/>
        </w:rPr>
      </w:pPr>
    </w:p>
    <w:p w14:paraId="695C3159" w14:textId="1054427C" w:rsidR="00BF3E0B" w:rsidRPr="00316671" w:rsidRDefault="00BF3E0B" w:rsidP="00560598">
      <w:pPr>
        <w:spacing w:before="100" w:beforeAutospacing="1" w:after="100" w:afterAutospacing="1" w:line="360" w:lineRule="atLeast"/>
        <w:contextualSpacing/>
        <w:rPr>
          <w:rFonts w:ascii="Helvetica Neue" w:eastAsia="Times New Roman" w:hAnsi="Helvetica Neue" w:cs="Times New Roman"/>
          <w:b/>
        </w:rPr>
      </w:pPr>
      <w:r w:rsidRPr="00316671">
        <w:rPr>
          <w:rFonts w:ascii="Helvetica Neue" w:eastAsia="Times New Roman" w:hAnsi="Helvetica Neue" w:cs="Times New Roman"/>
          <w:b/>
        </w:rPr>
        <w:t>Handling Specific Emails</w:t>
      </w:r>
      <w:r w:rsidR="00CB07CE" w:rsidRPr="00316671">
        <w:rPr>
          <w:rFonts w:ascii="Helvetica Neue" w:eastAsia="Times New Roman" w:hAnsi="Helvetica Neue" w:cs="Times New Roman"/>
          <w:b/>
        </w:rPr>
        <w:t>:</w:t>
      </w:r>
    </w:p>
    <w:p w14:paraId="14A3C128" w14:textId="77777777" w:rsidR="001374C2" w:rsidRPr="00316671" w:rsidRDefault="001374C2" w:rsidP="001374C2">
      <w:pPr>
        <w:spacing w:before="100" w:beforeAutospacing="1" w:after="100" w:afterAutospacing="1" w:line="360" w:lineRule="atLeast"/>
        <w:contextualSpacing/>
        <w:rPr>
          <w:rFonts w:ascii="Helvetica Neue" w:eastAsia="Times New Roman" w:hAnsi="Helvetica Neue" w:cs="Times New Roman"/>
          <w:u w:val="single"/>
        </w:rPr>
      </w:pPr>
      <w:r w:rsidRPr="00316671">
        <w:rPr>
          <w:rFonts w:ascii="Helvetica Neue" w:eastAsia="Times New Roman" w:hAnsi="Helvetica Neue" w:cs="Times New Roman"/>
        </w:rPr>
        <w:t>Here is more detailed information on how to respond to each email categorized by the labels listed before.</w:t>
      </w:r>
    </w:p>
    <w:p w14:paraId="6F4FC2F0" w14:textId="5369F0DC" w:rsidR="001374C2" w:rsidRPr="00316671" w:rsidRDefault="001374C2" w:rsidP="00F93D8F">
      <w:pPr>
        <w:spacing w:before="100" w:beforeAutospacing="1" w:after="100" w:afterAutospacing="1" w:line="360" w:lineRule="atLeast"/>
        <w:contextualSpacing/>
        <w:rPr>
          <w:rFonts w:ascii="Helvetica Neue" w:eastAsia="Times New Roman" w:hAnsi="Helvetica Neue" w:cs="Times New Roman"/>
          <w:u w:val="single"/>
        </w:rPr>
      </w:pPr>
      <w:r w:rsidRPr="00316671">
        <w:rPr>
          <w:rFonts w:ascii="Helvetica Neue" w:eastAsia="Times New Roman" w:hAnsi="Helvetica Neue" w:cs="Times New Roman"/>
          <w:u w:val="single"/>
        </w:rPr>
        <w:t xml:space="preserve"> </w:t>
      </w:r>
    </w:p>
    <w:p w14:paraId="640F279C" w14:textId="3FA7974F" w:rsidR="001374C2" w:rsidRPr="00316671" w:rsidRDefault="001374C2" w:rsidP="001374C2">
      <w:pPr>
        <w:spacing w:line="360" w:lineRule="atLeast"/>
        <w:rPr>
          <w:rFonts w:ascii="Helvetica Neue" w:eastAsia="Times New Roman" w:hAnsi="Helvetica Neue" w:cs="Times New Roman"/>
          <w:b/>
        </w:rPr>
      </w:pPr>
      <w:r w:rsidRPr="00316671">
        <w:rPr>
          <w:rFonts w:ascii="Helvetica Neue" w:eastAsia="Times New Roman" w:hAnsi="Helvetica Neue" w:cs="Times New Roman"/>
          <w:b/>
        </w:rPr>
        <w:t>Update:</w:t>
      </w:r>
    </w:p>
    <w:p w14:paraId="0B8EE163" w14:textId="3470E861" w:rsidR="00434B0C" w:rsidRPr="00316671" w:rsidRDefault="00434B0C" w:rsidP="00E05EA4">
      <w:pPr>
        <w:spacing w:line="360" w:lineRule="atLeast"/>
        <w:rPr>
          <w:rFonts w:ascii="Helvetica Neue" w:eastAsia="Times New Roman" w:hAnsi="Helvetica Neue" w:cs="Times New Roman"/>
        </w:rPr>
      </w:pPr>
      <w:r w:rsidRPr="00316671">
        <w:rPr>
          <w:rFonts w:ascii="Helvetica Neue" w:eastAsia="Times New Roman" w:hAnsi="Helvetica Neue" w:cs="Times New Roman"/>
          <w:noProof/>
        </w:rPr>
        <w:drawing>
          <wp:anchor distT="0" distB="0" distL="114300" distR="114300" simplePos="0" relativeHeight="251667456" behindDoc="0" locked="0" layoutInCell="1" allowOverlap="1" wp14:anchorId="753E46E3" wp14:editId="34909FAC">
            <wp:simplePos x="0" y="0"/>
            <wp:positionH relativeFrom="column">
              <wp:posOffset>3886200</wp:posOffset>
            </wp:positionH>
            <wp:positionV relativeFrom="paragraph">
              <wp:posOffset>682625</wp:posOffset>
            </wp:positionV>
            <wp:extent cx="393700" cy="190500"/>
            <wp:effectExtent l="25400" t="25400" r="38100" b="38100"/>
            <wp:wrapNone/>
            <wp:docPr id="11" name="Picture 11" descr="Macintosh HD:Users:jayhoyne:Desktop:Screen Shot 2015-08-31 at 11.54.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yhoyne:Desktop:Screen Shot 2015-08-31 at 11.54.17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 cy="1905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4CA1" w:rsidRPr="00316671">
        <w:rPr>
          <w:rFonts w:ascii="Helvetica Neue" w:eastAsia="Times New Roman" w:hAnsi="Helvetica Neue" w:cs="Times New Roman"/>
        </w:rPr>
        <w:t>You’ll send an Update email when a</w:t>
      </w:r>
      <w:r w:rsidR="001374C2" w:rsidRPr="00316671">
        <w:rPr>
          <w:rFonts w:ascii="Helvetica Neue" w:eastAsia="Times New Roman" w:hAnsi="Helvetica Neue" w:cs="Times New Roman"/>
        </w:rPr>
        <w:t xml:space="preserve">n intern requests a fundraising total update. </w:t>
      </w:r>
      <w:r w:rsidR="00374CA1" w:rsidRPr="00316671">
        <w:rPr>
          <w:rFonts w:ascii="Helvetica Neue" w:eastAsia="Times New Roman" w:hAnsi="Helvetica Neue" w:cs="Times New Roman"/>
        </w:rPr>
        <w:t>You’</w:t>
      </w:r>
      <w:r w:rsidR="003D5083" w:rsidRPr="00316671">
        <w:rPr>
          <w:rFonts w:ascii="Helvetica Neue" w:eastAsia="Times New Roman" w:hAnsi="Helvetica Neue" w:cs="Times New Roman"/>
        </w:rPr>
        <w:t>ll also be sending these every</w:t>
      </w:r>
      <w:r w:rsidR="00374CA1" w:rsidRPr="00316671">
        <w:rPr>
          <w:rFonts w:ascii="Helvetica Neue" w:eastAsia="Times New Roman" w:hAnsi="Helvetica Neue" w:cs="Times New Roman"/>
        </w:rPr>
        <w:t xml:space="preserve">day after processing all the donations for the day to any interns who received new donations. </w:t>
      </w:r>
      <w:r w:rsidRPr="00316671">
        <w:rPr>
          <w:rFonts w:ascii="Helvetica Neue" w:eastAsia="Times New Roman" w:hAnsi="Helvetica Neue" w:cs="Times New Roman"/>
        </w:rPr>
        <w:t>Use the “Fundraising Update” canned response. To send a canned response, click the              button in the bottom right corner of an email next to the trash icon.</w:t>
      </w:r>
    </w:p>
    <w:p w14:paraId="7A9D5940" w14:textId="77777777" w:rsidR="00434B0C" w:rsidRPr="00316671" w:rsidRDefault="00434B0C" w:rsidP="00E05EA4">
      <w:pPr>
        <w:spacing w:line="360" w:lineRule="atLeast"/>
        <w:rPr>
          <w:rFonts w:ascii="Helvetica Neue" w:eastAsia="Times New Roman" w:hAnsi="Helvetica Neue" w:cs="Times New Roman"/>
        </w:rPr>
      </w:pPr>
    </w:p>
    <w:p w14:paraId="3601A049" w14:textId="036952E2" w:rsidR="00E05EA4" w:rsidRPr="00316671" w:rsidRDefault="001374C2" w:rsidP="00E05EA4">
      <w:pPr>
        <w:spacing w:line="360" w:lineRule="atLeast"/>
        <w:rPr>
          <w:rFonts w:ascii="Helvetica Neue" w:eastAsia="Times New Roman" w:hAnsi="Helvetica Neue" w:cs="Times New Roman"/>
        </w:rPr>
      </w:pPr>
      <w:r w:rsidRPr="00316671">
        <w:rPr>
          <w:rFonts w:ascii="Helvetica Neue" w:eastAsia="Times New Roman" w:hAnsi="Helvetica Neue" w:cs="Times New Roman"/>
        </w:rPr>
        <w:t xml:space="preserve">When sending an update, you’ll need to include the intern’s current fundraising total and all the donations they’ve received so far. </w:t>
      </w:r>
      <w:r w:rsidR="00D337D3" w:rsidRPr="00316671">
        <w:rPr>
          <w:rFonts w:ascii="Helvetica Neue" w:eastAsia="Times New Roman" w:hAnsi="Helvetica Neue" w:cs="Times New Roman"/>
        </w:rPr>
        <w:t xml:space="preserve">For each donor, you’ll need to include the </w:t>
      </w:r>
      <w:r w:rsidRPr="00316671">
        <w:rPr>
          <w:rFonts w:ascii="Helvetica Neue" w:eastAsia="Times New Roman" w:hAnsi="Helvetica Neue" w:cs="Times New Roman"/>
        </w:rPr>
        <w:t>donor’s name, amount</w:t>
      </w:r>
      <w:r w:rsidR="00D337D3" w:rsidRPr="00316671">
        <w:rPr>
          <w:rFonts w:ascii="Helvetica Neue" w:eastAsia="Times New Roman" w:hAnsi="Helvetica Neue" w:cs="Times New Roman"/>
        </w:rPr>
        <w:t xml:space="preserve"> donated</w:t>
      </w:r>
      <w:r w:rsidRPr="00316671">
        <w:rPr>
          <w:rFonts w:ascii="Helvetica Neue" w:eastAsia="Times New Roman" w:hAnsi="Helvetica Neue" w:cs="Times New Roman"/>
        </w:rPr>
        <w:t>,</w:t>
      </w:r>
      <w:r w:rsidR="005B79B7" w:rsidRPr="00316671">
        <w:rPr>
          <w:rFonts w:ascii="Helvetica Neue" w:eastAsia="Times New Roman" w:hAnsi="Helvetica Neue" w:cs="Times New Roman"/>
        </w:rPr>
        <w:t xml:space="preserve"> type of donation and date donated.</w:t>
      </w:r>
      <w:r w:rsidR="00C142ED" w:rsidRPr="00316671">
        <w:rPr>
          <w:rFonts w:ascii="Helvetica Neue" w:eastAsia="Times New Roman" w:hAnsi="Helvetica Neue" w:cs="Times New Roman"/>
        </w:rPr>
        <w:t xml:space="preserve"> Below is an example email we would send out to emails</w:t>
      </w:r>
      <w:r w:rsidR="00F93D8F" w:rsidRPr="00316671">
        <w:rPr>
          <w:rFonts w:ascii="Helvetica Neue" w:eastAsia="Times New Roman" w:hAnsi="Helvetica Neue" w:cs="Times New Roman"/>
        </w:rPr>
        <w:t xml:space="preserve"> giving them a fundraising u</w:t>
      </w:r>
      <w:r w:rsidR="00B22F1C" w:rsidRPr="00316671">
        <w:rPr>
          <w:rFonts w:ascii="Helvetica Neue" w:eastAsia="Times New Roman" w:hAnsi="Helvetica Neue" w:cs="Times New Roman"/>
        </w:rPr>
        <w:t>pdate</w:t>
      </w:r>
      <w:r w:rsidR="00F93D8F" w:rsidRPr="00316671">
        <w:rPr>
          <w:rFonts w:ascii="Helvetica Neue" w:eastAsia="Times New Roman" w:hAnsi="Helvetica Neue" w:cs="Times New Roman"/>
        </w:rPr>
        <w:t>.</w:t>
      </w:r>
    </w:p>
    <w:p w14:paraId="79C38E64" w14:textId="381111F4" w:rsidR="00E05EA4" w:rsidRDefault="00923049" w:rsidP="00E05EA4">
      <w:pPr>
        <w:spacing w:line="360" w:lineRule="atLeast"/>
        <w:contextualSpacing/>
        <w:rPr>
          <w:rFonts w:ascii="Helvetica Neue" w:eastAsia="Times New Roman" w:hAnsi="Helvetica Neue" w:cs="Times New Roman"/>
          <w:color w:val="333333"/>
        </w:rPr>
      </w:pPr>
      <w:r>
        <w:rPr>
          <w:rFonts w:ascii="Helvetica Neue" w:eastAsia="Times New Roman" w:hAnsi="Helvetica Neue" w:cs="Times New Roman"/>
          <w:noProof/>
          <w:color w:val="333333"/>
        </w:rPr>
        <w:drawing>
          <wp:anchor distT="0" distB="0" distL="114300" distR="114300" simplePos="0" relativeHeight="251666432" behindDoc="0" locked="0" layoutInCell="1" allowOverlap="1" wp14:anchorId="7837A9A0" wp14:editId="55163048">
            <wp:simplePos x="0" y="0"/>
            <wp:positionH relativeFrom="column">
              <wp:posOffset>0</wp:posOffset>
            </wp:positionH>
            <wp:positionV relativeFrom="paragraph">
              <wp:posOffset>73025</wp:posOffset>
            </wp:positionV>
            <wp:extent cx="5703683" cy="4000500"/>
            <wp:effectExtent l="0" t="0" r="11430" b="0"/>
            <wp:wrapNone/>
            <wp:docPr id="10" name="Picture 10" descr="Macintosh HD:Users:jayhoyne:Desktop:Screen Shot 2015-08-31 at 11.3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yhoyne:Desktop:Screen Shot 2015-08-31 at 11.30.38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3683" cy="4000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3A8724" w14:textId="48066302" w:rsidR="00E05EA4" w:rsidRDefault="00E05EA4" w:rsidP="00E05EA4">
      <w:pPr>
        <w:spacing w:line="360" w:lineRule="atLeast"/>
        <w:contextualSpacing/>
        <w:rPr>
          <w:rFonts w:ascii="Helvetica Neue" w:eastAsia="Times New Roman" w:hAnsi="Helvetica Neue" w:cs="Times New Roman"/>
          <w:color w:val="333333"/>
        </w:rPr>
      </w:pPr>
    </w:p>
    <w:p w14:paraId="5089B420" w14:textId="519D2FC4" w:rsidR="00E05EA4" w:rsidRPr="00E05EA4" w:rsidRDefault="00E05EA4" w:rsidP="00E05EA4">
      <w:pPr>
        <w:spacing w:line="360" w:lineRule="atLeast"/>
        <w:contextualSpacing/>
        <w:rPr>
          <w:rFonts w:ascii="Helvetica Neue" w:eastAsia="Times New Roman" w:hAnsi="Helvetica Neue" w:cs="Times New Roman"/>
          <w:vanish/>
          <w:color w:val="333333"/>
        </w:rPr>
      </w:pPr>
    </w:p>
    <w:p w14:paraId="7A2B6C94" w14:textId="77777777" w:rsidR="00E05EA4" w:rsidRDefault="00E05EA4" w:rsidP="001374C2">
      <w:pPr>
        <w:spacing w:line="360" w:lineRule="atLeast"/>
        <w:rPr>
          <w:rFonts w:ascii="Helvetica Neue" w:eastAsia="Times New Roman" w:hAnsi="Helvetica Neue" w:cs="Times New Roman"/>
          <w:color w:val="333333"/>
        </w:rPr>
      </w:pPr>
    </w:p>
    <w:p w14:paraId="48D4ECB2" w14:textId="29305CFA" w:rsidR="001374C2" w:rsidRPr="001374C2" w:rsidRDefault="001374C2" w:rsidP="001374C2">
      <w:pPr>
        <w:spacing w:line="360" w:lineRule="atLeast"/>
        <w:rPr>
          <w:rFonts w:ascii="Helvetica Neue" w:eastAsia="Times New Roman" w:hAnsi="Helvetica Neue" w:cs="Times New Roman"/>
          <w:color w:val="333333"/>
        </w:rPr>
      </w:pPr>
      <w:r w:rsidRPr="001374C2">
        <w:rPr>
          <w:rFonts w:ascii="Helvetica Neue" w:eastAsia="Times New Roman" w:hAnsi="Helvetica Neue" w:cs="Times New Roman"/>
          <w:color w:val="333333"/>
        </w:rPr>
        <w:t xml:space="preserve"> </w:t>
      </w:r>
    </w:p>
    <w:p w14:paraId="0586F703" w14:textId="77777777" w:rsidR="00484973" w:rsidRDefault="00484973"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573231C9"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3BACCA21"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6ED33338"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3760E660"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1B72D49B"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1F530F15"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50766B20"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69F883F0"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7DEA7BCE"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3F930731"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0687B873" w14:textId="77777777" w:rsidR="00923049" w:rsidRDefault="00923049" w:rsidP="00560598">
      <w:pPr>
        <w:spacing w:before="100" w:beforeAutospacing="1" w:after="100" w:afterAutospacing="1" w:line="360" w:lineRule="atLeast"/>
        <w:contextualSpacing/>
        <w:rPr>
          <w:rFonts w:ascii="Helvetica Neue" w:eastAsia="Times New Roman" w:hAnsi="Helvetica Neue" w:cs="Times New Roman"/>
          <w:b/>
          <w:color w:val="333333"/>
        </w:rPr>
      </w:pPr>
    </w:p>
    <w:p w14:paraId="7DBAF1F0" w14:textId="749AC806" w:rsidR="00C42793" w:rsidRPr="00316671" w:rsidRDefault="00C42793" w:rsidP="00C42793">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84440E">
        <w:rPr>
          <w:rFonts w:ascii="Helvetica Neue" w:eastAsia="Times New Roman" w:hAnsi="Helvetica Neue" w:cs="Times New Roman"/>
          <w:sz w:val="32"/>
          <w:szCs w:val="32"/>
        </w:rPr>
        <w:t>DONORS EMAIL ACCOUNT</w:t>
      </w:r>
    </w:p>
    <w:p w14:paraId="53BFBCCD" w14:textId="55AD0AE0" w:rsidR="00C42793" w:rsidRPr="00316671" w:rsidRDefault="003145F5" w:rsidP="003145F5">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316671">
        <w:rPr>
          <w:rFonts w:ascii="Helvetica Neue" w:eastAsia="Times New Roman" w:hAnsi="Helvetica Neue" w:cs="Times New Roman"/>
          <w:sz w:val="32"/>
          <w:szCs w:val="32"/>
        </w:rPr>
        <w:t>TASK 1</w:t>
      </w:r>
      <w:r w:rsidR="00B71D09" w:rsidRPr="00316671">
        <w:rPr>
          <w:rFonts w:ascii="Helvetica Neue" w:eastAsia="Times New Roman" w:hAnsi="Helvetica Neue" w:cs="Times New Roman"/>
          <w:sz w:val="32"/>
          <w:szCs w:val="32"/>
        </w:rPr>
        <w:t xml:space="preserve"> OF </w:t>
      </w:r>
      <w:r w:rsidRPr="00316671">
        <w:rPr>
          <w:rFonts w:ascii="Helvetica Neue" w:eastAsia="Times New Roman" w:hAnsi="Helvetica Neue" w:cs="Times New Roman"/>
          <w:sz w:val="32"/>
          <w:szCs w:val="32"/>
        </w:rPr>
        <w:t>8</w:t>
      </w:r>
    </w:p>
    <w:p w14:paraId="32C56DE2" w14:textId="77777777" w:rsidR="003145F5" w:rsidRPr="00316671" w:rsidRDefault="003145F5" w:rsidP="003145F5">
      <w:pPr>
        <w:spacing w:before="100" w:beforeAutospacing="1" w:after="100" w:afterAutospacing="1" w:line="360" w:lineRule="atLeast"/>
        <w:contextualSpacing/>
        <w:jc w:val="center"/>
        <w:rPr>
          <w:rFonts w:ascii="Helvetica Neue" w:eastAsia="Times New Roman" w:hAnsi="Helvetica Neue" w:cs="Times New Roman"/>
          <w:sz w:val="32"/>
          <w:szCs w:val="32"/>
        </w:rPr>
      </w:pPr>
    </w:p>
    <w:p w14:paraId="5A3574DA" w14:textId="77777777" w:rsidR="00D85846" w:rsidRPr="00316671" w:rsidRDefault="00D85846" w:rsidP="00D85846">
      <w:pPr>
        <w:spacing w:before="100" w:beforeAutospacing="1" w:after="100" w:afterAutospacing="1" w:line="360" w:lineRule="atLeast"/>
        <w:contextualSpacing/>
        <w:rPr>
          <w:rFonts w:ascii="Helvetica Neue" w:eastAsia="Times New Roman" w:hAnsi="Helvetica Neue" w:cs="Times New Roman"/>
          <w:b/>
        </w:rPr>
      </w:pPr>
      <w:r w:rsidRPr="00316671">
        <w:rPr>
          <w:rFonts w:ascii="Helvetica Neue" w:eastAsia="Times New Roman" w:hAnsi="Helvetica Neue" w:cs="Times New Roman"/>
          <w:b/>
        </w:rPr>
        <w:t>Fundraising List:</w:t>
      </w:r>
    </w:p>
    <w:p w14:paraId="4FD0A909" w14:textId="4F471292" w:rsidR="00D85846" w:rsidRPr="00316671" w:rsidRDefault="00F535A3" w:rsidP="00482FB0">
      <w:pPr>
        <w:spacing w:line="360" w:lineRule="atLeast"/>
        <w:contextualSpacing/>
        <w:rPr>
          <w:rFonts w:ascii="Helvetica Neue" w:eastAsia="Times New Roman" w:hAnsi="Helvetica Neue" w:cs="Times New Roman"/>
        </w:rPr>
      </w:pPr>
      <w:r w:rsidRPr="00316671">
        <w:rPr>
          <w:rFonts w:ascii="Helvetica Neue" w:eastAsia="Times New Roman" w:hAnsi="Helvetica Neue" w:cs="Times New Roman"/>
        </w:rPr>
        <w:t>You’ll send Fundraising List emails when a</w:t>
      </w:r>
      <w:r w:rsidR="00D85846" w:rsidRPr="00316671">
        <w:rPr>
          <w:rFonts w:ascii="Helvetica Neue" w:eastAsia="Times New Roman" w:hAnsi="Helvetica Neue" w:cs="Times New Roman"/>
        </w:rPr>
        <w:t>n intern sends you their list of potential donors and Advocate Flier (optional).</w:t>
      </w:r>
      <w:r w:rsidR="00D06449" w:rsidRPr="00316671">
        <w:rPr>
          <w:rFonts w:ascii="Helvetica Neue" w:eastAsia="Times New Roman" w:hAnsi="Helvetica Neue" w:cs="Times New Roman"/>
        </w:rPr>
        <w:t xml:space="preserve"> </w:t>
      </w:r>
      <w:r w:rsidR="00CD4C99" w:rsidRPr="00316671">
        <w:rPr>
          <w:rFonts w:ascii="Helvetica Neue" w:eastAsia="Times New Roman" w:hAnsi="Helvetica Neue" w:cs="Times New Roman"/>
        </w:rPr>
        <w:t xml:space="preserve">Interns are required to submit a document with the names and addresses of contacts they're reaching out to for donations. </w:t>
      </w:r>
      <w:r w:rsidR="00D85846" w:rsidRPr="00316671">
        <w:rPr>
          <w:rFonts w:ascii="Helvetica Neue" w:eastAsia="Times New Roman" w:hAnsi="Helvetica Neue" w:cs="Times New Roman"/>
        </w:rPr>
        <w:t xml:space="preserve">Copy their information from the excel doc and paste it at the bottom of the My Donors spreadsheet. Reply back with the canned response “Thank you for the flier/list.” </w:t>
      </w:r>
    </w:p>
    <w:p w14:paraId="12F18FF2" w14:textId="77777777" w:rsidR="00D85846" w:rsidRPr="00316671" w:rsidRDefault="00D85846" w:rsidP="00482FB0">
      <w:pPr>
        <w:pStyle w:val="ListParagraph"/>
        <w:numPr>
          <w:ilvl w:val="0"/>
          <w:numId w:val="23"/>
        </w:numPr>
        <w:spacing w:line="360" w:lineRule="atLeast"/>
        <w:rPr>
          <w:rFonts w:ascii="Helvetica Neue" w:eastAsia="Times New Roman" w:hAnsi="Helvetica Neue" w:cs="Times New Roman"/>
        </w:rPr>
      </w:pPr>
      <w:r w:rsidRPr="00316671">
        <w:rPr>
          <w:rFonts w:ascii="Helvetica Neue" w:eastAsia="Times New Roman" w:hAnsi="Helvetica Neue" w:cs="Times New Roman"/>
        </w:rPr>
        <w:t>If they do not send their Advocate Flier, remove that part of your reply.</w:t>
      </w:r>
    </w:p>
    <w:p w14:paraId="582BE9F0" w14:textId="77777777" w:rsidR="00D85846" w:rsidRPr="00316671" w:rsidRDefault="00D85846" w:rsidP="00482FB0">
      <w:pPr>
        <w:pStyle w:val="ListParagraph"/>
        <w:numPr>
          <w:ilvl w:val="0"/>
          <w:numId w:val="23"/>
        </w:numPr>
        <w:spacing w:line="360" w:lineRule="atLeast"/>
        <w:rPr>
          <w:rFonts w:ascii="Helvetica Neue" w:eastAsia="Times New Roman" w:hAnsi="Helvetica Neue" w:cs="Times New Roman"/>
        </w:rPr>
      </w:pPr>
      <w:r w:rsidRPr="00316671">
        <w:rPr>
          <w:rFonts w:ascii="Helvetica Neue" w:eastAsia="Times New Roman" w:hAnsi="Helvetica Neue" w:cs="Times New Roman"/>
        </w:rPr>
        <w:t>If they do not send their list of potential donors as an excel doc, reply back using the canned response, “Need Fundraising List in Excel Format.”</w:t>
      </w:r>
    </w:p>
    <w:p w14:paraId="01A6FE8F" w14:textId="77777777" w:rsidR="008B2FF2" w:rsidRPr="00316671" w:rsidRDefault="008B2FF2" w:rsidP="008B2FF2">
      <w:pPr>
        <w:spacing w:line="360" w:lineRule="atLeast"/>
        <w:rPr>
          <w:rFonts w:ascii="Helvetica Neue" w:eastAsia="Times New Roman" w:hAnsi="Helvetica Neue" w:cs="Times New Roman"/>
        </w:rPr>
      </w:pPr>
    </w:p>
    <w:p w14:paraId="00612C57" w14:textId="12DD1EAE" w:rsidR="00801EAD" w:rsidRPr="00316671" w:rsidRDefault="00801EAD" w:rsidP="008B2FF2">
      <w:pPr>
        <w:spacing w:line="360" w:lineRule="atLeast"/>
        <w:rPr>
          <w:rFonts w:ascii="Helvetica Neue" w:eastAsia="Times New Roman" w:hAnsi="Helvetica Neue" w:cs="Times New Roman"/>
          <w:b/>
        </w:rPr>
      </w:pPr>
      <w:r w:rsidRPr="00316671">
        <w:rPr>
          <w:rFonts w:ascii="Helvetica Neue" w:eastAsia="Times New Roman" w:hAnsi="Helvetica Neue" w:cs="Times New Roman"/>
          <w:b/>
        </w:rPr>
        <w:t>Crowdrise:</w:t>
      </w:r>
    </w:p>
    <w:p w14:paraId="725EACCC" w14:textId="080D4F8A" w:rsidR="00823DA7" w:rsidRPr="00316671" w:rsidRDefault="00874FBC" w:rsidP="008B2FF2">
      <w:pPr>
        <w:spacing w:line="360" w:lineRule="atLeast"/>
        <w:rPr>
          <w:rFonts w:ascii="Helvetica Neue" w:eastAsia="Times New Roman" w:hAnsi="Helvetica Neue" w:cs="Times New Roman"/>
        </w:rPr>
      </w:pPr>
      <w:r w:rsidRPr="00316671">
        <w:rPr>
          <w:rFonts w:ascii="Helvetica Neue" w:eastAsia="Times New Roman" w:hAnsi="Helvetica Neue" w:cs="Times New Roman"/>
        </w:rPr>
        <w:t xml:space="preserve">You do not need to </w:t>
      </w:r>
      <w:r w:rsidR="0045160A" w:rsidRPr="00316671">
        <w:rPr>
          <w:rFonts w:ascii="Helvetica Neue" w:eastAsia="Times New Roman" w:hAnsi="Helvetica Neue" w:cs="Times New Roman"/>
        </w:rPr>
        <w:t xml:space="preserve">send out any replies to emails from Crowdrise. </w:t>
      </w:r>
      <w:r w:rsidR="004369D4" w:rsidRPr="00316671">
        <w:rPr>
          <w:rFonts w:ascii="Helvetica Neue" w:eastAsia="Times New Roman" w:hAnsi="Helvetica Neue" w:cs="Times New Roman"/>
        </w:rPr>
        <w:t xml:space="preserve">The only ones that will need some work is if the email subject says that someone has joined our fundraising team or set up a new campaign. </w:t>
      </w:r>
      <w:r w:rsidR="00F345BB" w:rsidRPr="00316671">
        <w:rPr>
          <w:rFonts w:ascii="Helvetica Neue" w:eastAsia="Times New Roman" w:hAnsi="Helvetica Neue" w:cs="Times New Roman"/>
        </w:rPr>
        <w:t xml:space="preserve">If this happens, </w:t>
      </w:r>
      <w:r w:rsidR="002C5279" w:rsidRPr="00316671">
        <w:rPr>
          <w:rFonts w:ascii="Helvetica Neue" w:eastAsia="Times New Roman" w:hAnsi="Helvetica Neue" w:cs="Times New Roman"/>
        </w:rPr>
        <w:t xml:space="preserve">copy the URL of the new campaign and paste it </w:t>
      </w:r>
      <w:r w:rsidR="00A30E8F" w:rsidRPr="00316671">
        <w:rPr>
          <w:rFonts w:ascii="Helvetica Neue" w:eastAsia="Times New Roman" w:hAnsi="Helvetica Neue" w:cs="Times New Roman"/>
        </w:rPr>
        <w:t>into the Master Voluntee</w:t>
      </w:r>
      <w:r w:rsidR="002829F3" w:rsidRPr="00316671">
        <w:rPr>
          <w:rFonts w:ascii="Helvetica Neue" w:eastAsia="Times New Roman" w:hAnsi="Helvetica Neue" w:cs="Times New Roman"/>
        </w:rPr>
        <w:t>r List for that specific intern (the Crowdrise links appear all the way to</w:t>
      </w:r>
      <w:r w:rsidR="002C662A" w:rsidRPr="00316671">
        <w:rPr>
          <w:rFonts w:ascii="Helvetica Neue" w:eastAsia="Times New Roman" w:hAnsi="Helvetica Neue" w:cs="Times New Roman"/>
        </w:rPr>
        <w:t xml:space="preserve"> the right on the spreadsheet). </w:t>
      </w:r>
      <w:r w:rsidR="00823DA7" w:rsidRPr="00316671">
        <w:rPr>
          <w:rFonts w:ascii="Helvetica Neue" w:eastAsia="Times New Roman" w:hAnsi="Helvetica Neue" w:cs="Times New Roman"/>
        </w:rPr>
        <w:t>We are currently transitioning from Crowdrise to Little Green Light for our online platforms, so the number of these emails should decrease. Eventually we will not need to worry about them anymore.</w:t>
      </w:r>
    </w:p>
    <w:p w14:paraId="2AEEA800" w14:textId="77777777" w:rsidR="00801EAD" w:rsidRPr="00316671" w:rsidRDefault="00801EAD" w:rsidP="008B2FF2">
      <w:pPr>
        <w:spacing w:line="360" w:lineRule="atLeast"/>
        <w:rPr>
          <w:rFonts w:ascii="Helvetica Neue" w:eastAsia="Times New Roman" w:hAnsi="Helvetica Neue" w:cs="Times New Roman"/>
        </w:rPr>
      </w:pPr>
    </w:p>
    <w:p w14:paraId="269580E3" w14:textId="24B533AE" w:rsidR="00831580" w:rsidRPr="00316671" w:rsidRDefault="00696B10" w:rsidP="00696B10">
      <w:pPr>
        <w:spacing w:before="100" w:beforeAutospacing="1" w:after="100" w:afterAutospacing="1" w:line="360" w:lineRule="atLeast"/>
        <w:contextualSpacing/>
        <w:rPr>
          <w:rFonts w:ascii="Helvetica Neue" w:eastAsia="Times New Roman" w:hAnsi="Helvetica Neue" w:cs="Times New Roman"/>
          <w:b/>
        </w:rPr>
      </w:pPr>
      <w:r w:rsidRPr="00316671">
        <w:rPr>
          <w:rFonts w:ascii="Helvetica Neue" w:eastAsia="Times New Roman" w:hAnsi="Helvetica Neue" w:cs="Times New Roman"/>
          <w:b/>
        </w:rPr>
        <w:t>Automatic Emails:</w:t>
      </w:r>
    </w:p>
    <w:p w14:paraId="1DBFD380" w14:textId="6321860D" w:rsidR="00DE1163" w:rsidRPr="00DE1163" w:rsidRDefault="00696B10" w:rsidP="00DE1163">
      <w:pPr>
        <w:spacing w:before="100" w:beforeAutospacing="1" w:after="100" w:afterAutospacing="1" w:line="360" w:lineRule="atLeast"/>
        <w:contextualSpacing/>
        <w:rPr>
          <w:rFonts w:ascii="Helvetica Neue" w:eastAsia="Times New Roman" w:hAnsi="Helvetica Neue" w:cs="Times New Roman"/>
          <w:color w:val="333333"/>
        </w:rPr>
      </w:pPr>
      <w:r w:rsidRPr="00316671">
        <w:rPr>
          <w:rFonts w:ascii="Helvetica Neue" w:eastAsia="Times New Roman" w:hAnsi="Helvetica Neue" w:cs="Times New Roman"/>
        </w:rPr>
        <w:t xml:space="preserve">We will often receive </w:t>
      </w:r>
      <w:r w:rsidR="00F4349D" w:rsidRPr="00316671">
        <w:rPr>
          <w:rFonts w:ascii="Helvetica Neue" w:eastAsia="Times New Roman" w:hAnsi="Helvetica Neue" w:cs="Times New Roman"/>
        </w:rPr>
        <w:t xml:space="preserve">automatic </w:t>
      </w:r>
      <w:r w:rsidRPr="00316671">
        <w:rPr>
          <w:rFonts w:ascii="Helvetica Neue" w:eastAsia="Times New Roman" w:hAnsi="Helvetica Neue" w:cs="Times New Roman"/>
        </w:rPr>
        <w:t xml:space="preserve">emails </w:t>
      </w:r>
      <w:r w:rsidR="00801EAD" w:rsidRPr="00316671">
        <w:rPr>
          <w:rFonts w:ascii="Helvetica Neue" w:eastAsia="Times New Roman" w:hAnsi="Helvetica Neue" w:cs="Times New Roman"/>
        </w:rPr>
        <w:t>from Crowd</w:t>
      </w:r>
      <w:r w:rsidR="00F4349D" w:rsidRPr="00316671">
        <w:rPr>
          <w:rFonts w:ascii="Helvetica Neue" w:eastAsia="Times New Roman" w:hAnsi="Helvetica Neue" w:cs="Times New Roman"/>
        </w:rPr>
        <w:t xml:space="preserve">rise and Little Green Light. We have set up several filters to sort </w:t>
      </w:r>
      <w:r w:rsidR="00E174DE" w:rsidRPr="00316671">
        <w:rPr>
          <w:rFonts w:ascii="Helvetica Neue" w:eastAsia="Times New Roman" w:hAnsi="Helvetica Neue" w:cs="Times New Roman"/>
        </w:rPr>
        <w:t xml:space="preserve">through our emails so our inbox </w:t>
      </w:r>
      <w:r w:rsidR="002F5C89" w:rsidRPr="00316671">
        <w:rPr>
          <w:rFonts w:ascii="Helvetica Neue" w:eastAsia="Times New Roman" w:hAnsi="Helvetica Neue" w:cs="Times New Roman"/>
        </w:rPr>
        <w:t xml:space="preserve">doesn’t get too cluttered. Many of the labels will already appear </w:t>
      </w:r>
      <w:r w:rsidR="00F97461" w:rsidRPr="00316671">
        <w:rPr>
          <w:rFonts w:ascii="Helvetica Neue" w:eastAsia="Times New Roman" w:hAnsi="Helvetica Neue" w:cs="Times New Roman"/>
        </w:rPr>
        <w:t>right when we receive the email</w:t>
      </w:r>
      <w:r w:rsidR="00441548" w:rsidRPr="00316671">
        <w:rPr>
          <w:rFonts w:ascii="Helvetica Neue" w:eastAsia="Times New Roman" w:hAnsi="Helvetica Neue" w:cs="Times New Roman"/>
        </w:rPr>
        <w:t xml:space="preserve"> based on keywords in the subject line or in the message itself. </w:t>
      </w:r>
    </w:p>
    <w:p w14:paraId="472B705D" w14:textId="77777777" w:rsidR="00DD0D5C" w:rsidRDefault="00DD0D5C" w:rsidP="00DB5D6F">
      <w:pPr>
        <w:spacing w:before="100" w:beforeAutospacing="1" w:after="100" w:afterAutospacing="1"/>
        <w:contextualSpacing/>
        <w:outlineLvl w:val="2"/>
        <w:rPr>
          <w:rFonts w:ascii="Helvetica Neue" w:hAnsi="Helvetica Neue" w:cs="Times New Roman"/>
          <w:color w:val="333333"/>
        </w:rPr>
      </w:pPr>
    </w:p>
    <w:p w14:paraId="688274D4" w14:textId="77777777" w:rsidR="00DD0D5C" w:rsidRDefault="00DD0D5C" w:rsidP="00DB5D6F">
      <w:pPr>
        <w:spacing w:before="100" w:beforeAutospacing="1" w:after="100" w:afterAutospacing="1"/>
        <w:contextualSpacing/>
        <w:outlineLvl w:val="2"/>
        <w:rPr>
          <w:rFonts w:ascii="Helvetica Neue" w:hAnsi="Helvetica Neue" w:cs="Times New Roman"/>
          <w:color w:val="333333"/>
        </w:rPr>
      </w:pPr>
    </w:p>
    <w:p w14:paraId="6FC8C912" w14:textId="77777777" w:rsidR="00DD0D5C" w:rsidRDefault="00DD0D5C" w:rsidP="00DB5D6F">
      <w:pPr>
        <w:spacing w:before="100" w:beforeAutospacing="1" w:after="100" w:afterAutospacing="1"/>
        <w:contextualSpacing/>
        <w:outlineLvl w:val="2"/>
        <w:rPr>
          <w:rFonts w:ascii="Helvetica Neue" w:hAnsi="Helvetica Neue" w:cs="Times New Roman"/>
          <w:color w:val="333333"/>
        </w:rPr>
      </w:pPr>
    </w:p>
    <w:p w14:paraId="04D6B280" w14:textId="77777777" w:rsidR="00DD0D5C" w:rsidRDefault="00DD0D5C" w:rsidP="00DB5D6F">
      <w:pPr>
        <w:spacing w:before="100" w:beforeAutospacing="1" w:after="100" w:afterAutospacing="1"/>
        <w:contextualSpacing/>
        <w:outlineLvl w:val="2"/>
        <w:rPr>
          <w:rFonts w:ascii="Helvetica Neue" w:hAnsi="Helvetica Neue" w:cs="Times New Roman"/>
          <w:color w:val="333333"/>
        </w:rPr>
      </w:pPr>
    </w:p>
    <w:p w14:paraId="3B8A8ED3" w14:textId="77777777" w:rsidR="00DD0D5C" w:rsidRDefault="00DD0D5C" w:rsidP="00DB5D6F">
      <w:pPr>
        <w:spacing w:before="100" w:beforeAutospacing="1" w:after="100" w:afterAutospacing="1"/>
        <w:contextualSpacing/>
        <w:outlineLvl w:val="2"/>
        <w:rPr>
          <w:rFonts w:ascii="Helvetica Neue" w:hAnsi="Helvetica Neue" w:cs="Times New Roman"/>
          <w:color w:val="333333"/>
        </w:rPr>
      </w:pPr>
    </w:p>
    <w:p w14:paraId="4D960294" w14:textId="77777777" w:rsidR="00DD0D5C" w:rsidRDefault="00DD0D5C" w:rsidP="00DB5D6F">
      <w:pPr>
        <w:spacing w:before="100" w:beforeAutospacing="1" w:after="100" w:afterAutospacing="1"/>
        <w:contextualSpacing/>
        <w:outlineLvl w:val="2"/>
        <w:rPr>
          <w:rFonts w:ascii="Helvetica Neue" w:hAnsi="Helvetica Neue" w:cs="Times New Roman"/>
          <w:color w:val="333333"/>
        </w:rPr>
      </w:pPr>
    </w:p>
    <w:p w14:paraId="74A051C3" w14:textId="77777777" w:rsidR="00434B0C" w:rsidRDefault="00434B0C" w:rsidP="00DB5D6F">
      <w:pPr>
        <w:spacing w:before="100" w:beforeAutospacing="1" w:after="100" w:afterAutospacing="1"/>
        <w:contextualSpacing/>
        <w:outlineLvl w:val="2"/>
        <w:rPr>
          <w:rFonts w:ascii="Helvetica Neue" w:hAnsi="Helvetica Neue" w:cs="Times New Roman"/>
          <w:color w:val="333333"/>
        </w:rPr>
      </w:pPr>
    </w:p>
    <w:p w14:paraId="0EEDBE03" w14:textId="77777777" w:rsidR="00DD0D5C" w:rsidRDefault="00DD0D5C" w:rsidP="00DB5D6F">
      <w:pPr>
        <w:spacing w:before="100" w:beforeAutospacing="1" w:after="100" w:afterAutospacing="1"/>
        <w:contextualSpacing/>
        <w:outlineLvl w:val="2"/>
        <w:rPr>
          <w:rFonts w:ascii="Helvetica Neue" w:hAnsi="Helvetica Neue" w:cs="Times New Roman"/>
          <w:color w:val="333333"/>
        </w:rPr>
      </w:pPr>
    </w:p>
    <w:p w14:paraId="2536DB68" w14:textId="3EBE9BA3" w:rsidR="00556499" w:rsidRPr="00593163" w:rsidRDefault="008B46FB" w:rsidP="008B46FB">
      <w:pPr>
        <w:spacing w:before="100" w:beforeAutospacing="1" w:after="100" w:afterAutospacing="1"/>
        <w:contextualSpacing/>
        <w:jc w:val="center"/>
        <w:outlineLvl w:val="2"/>
        <w:rPr>
          <w:rFonts w:ascii="Helvetica Neue" w:hAnsi="Helvetica Neue" w:cs="Times New Roman"/>
          <w:sz w:val="32"/>
          <w:szCs w:val="32"/>
        </w:rPr>
      </w:pPr>
      <w:bookmarkStart w:id="6" w:name="ch6_ManagingTheMail"/>
      <w:r w:rsidRPr="00593163">
        <w:rPr>
          <w:rFonts w:ascii="Helvetica Neue" w:hAnsi="Helvetica Neue" w:cs="Times New Roman"/>
          <w:sz w:val="32"/>
          <w:szCs w:val="32"/>
        </w:rPr>
        <w:t>MANAGING THE MAIL</w:t>
      </w:r>
    </w:p>
    <w:bookmarkEnd w:id="6"/>
    <w:p w14:paraId="1406F6A2" w14:textId="5F067A2A" w:rsidR="00B71D09" w:rsidRPr="00593163" w:rsidRDefault="00B71D09" w:rsidP="00B71D09">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593163">
        <w:rPr>
          <w:rFonts w:ascii="Helvetica Neue" w:eastAsia="Times New Roman" w:hAnsi="Helvetica Neue" w:cs="Times New Roman"/>
          <w:sz w:val="32"/>
          <w:szCs w:val="32"/>
        </w:rPr>
        <w:t>TASK 2 OF 8</w:t>
      </w:r>
    </w:p>
    <w:p w14:paraId="31659036" w14:textId="77777777" w:rsidR="008B46FB" w:rsidRPr="00593163" w:rsidRDefault="008B46FB" w:rsidP="008B46FB">
      <w:pPr>
        <w:spacing w:before="100" w:beforeAutospacing="1" w:after="100" w:afterAutospacing="1"/>
        <w:contextualSpacing/>
        <w:jc w:val="center"/>
        <w:outlineLvl w:val="2"/>
        <w:rPr>
          <w:rFonts w:ascii="Helvetica Neue" w:hAnsi="Helvetica Neue" w:cs="Times New Roman"/>
          <w:sz w:val="32"/>
          <w:szCs w:val="32"/>
        </w:rPr>
      </w:pPr>
    </w:p>
    <w:p w14:paraId="5F469B14" w14:textId="326E1AA8" w:rsidR="00C00C1F" w:rsidRPr="00593163" w:rsidRDefault="008C648B" w:rsidP="00C00C1F">
      <w:pPr>
        <w:spacing w:before="100" w:beforeAutospacing="1" w:after="100" w:afterAutospacing="1"/>
        <w:contextualSpacing/>
        <w:outlineLvl w:val="2"/>
        <w:rPr>
          <w:rFonts w:ascii="Helvetica Neue" w:eastAsia="Times New Roman" w:hAnsi="Helvetica Neue" w:cs="Times New Roman"/>
          <w:bCs/>
        </w:rPr>
      </w:pPr>
      <w:r w:rsidRPr="00593163">
        <w:rPr>
          <w:rFonts w:ascii="Helvetica Neue" w:eastAsia="Times New Roman" w:hAnsi="Helvetica Neue" w:cs="Times New Roman"/>
          <w:bCs/>
        </w:rPr>
        <w:t>In order for our office</w:t>
      </w:r>
      <w:r w:rsidR="00D61D9B" w:rsidRPr="00593163">
        <w:rPr>
          <w:rFonts w:ascii="Helvetica Neue" w:eastAsia="Times New Roman" w:hAnsi="Helvetica Neue" w:cs="Times New Roman"/>
          <w:bCs/>
        </w:rPr>
        <w:t xml:space="preserve"> </w:t>
      </w:r>
      <w:r w:rsidRPr="00593163">
        <w:rPr>
          <w:rFonts w:ascii="Helvetica Neue" w:eastAsia="Times New Roman" w:hAnsi="Helvetica Neue" w:cs="Times New Roman"/>
          <w:bCs/>
        </w:rPr>
        <w:t xml:space="preserve">and programs to run smoothly, we need to make sure that </w:t>
      </w:r>
      <w:r w:rsidR="00FF572A" w:rsidRPr="00593163">
        <w:rPr>
          <w:rFonts w:ascii="Helvetica Neue" w:eastAsia="Times New Roman" w:hAnsi="Helvetica Neue" w:cs="Times New Roman"/>
          <w:bCs/>
        </w:rPr>
        <w:t>mail gets in and out of our office as soon as possible.</w:t>
      </w:r>
      <w:r w:rsidR="007417E1" w:rsidRPr="00593163">
        <w:rPr>
          <w:rFonts w:ascii="Helvetica Neue" w:eastAsia="Times New Roman" w:hAnsi="Helvetica Neue" w:cs="Times New Roman"/>
          <w:bCs/>
        </w:rPr>
        <w:t xml:space="preserve"> After taking some time in the morning</w:t>
      </w:r>
      <w:r w:rsidR="00FF572A" w:rsidRPr="00593163">
        <w:rPr>
          <w:rFonts w:ascii="Helvetica Neue" w:eastAsia="Times New Roman" w:hAnsi="Helvetica Neue" w:cs="Times New Roman"/>
          <w:bCs/>
        </w:rPr>
        <w:t xml:space="preserve"> </w:t>
      </w:r>
      <w:r w:rsidR="00F525A0" w:rsidRPr="00593163">
        <w:rPr>
          <w:rFonts w:ascii="Helvetica Neue" w:eastAsia="Times New Roman" w:hAnsi="Helvetica Neue" w:cs="Times New Roman"/>
          <w:bCs/>
        </w:rPr>
        <w:t xml:space="preserve">to go through the donors@borgenproject.org, </w:t>
      </w:r>
      <w:r w:rsidR="0008301B" w:rsidRPr="00593163">
        <w:rPr>
          <w:rFonts w:ascii="Helvetica Neue" w:eastAsia="Times New Roman" w:hAnsi="Helvetica Neue" w:cs="Times New Roman"/>
          <w:bCs/>
        </w:rPr>
        <w:t xml:space="preserve">you’ll want to make a </w:t>
      </w:r>
      <w:r w:rsidR="00AD02D9" w:rsidRPr="00593163">
        <w:rPr>
          <w:rFonts w:ascii="Helvetica Neue" w:eastAsia="Times New Roman" w:hAnsi="Helvetica Neue" w:cs="Times New Roman"/>
          <w:bCs/>
        </w:rPr>
        <w:t>trip</w:t>
      </w:r>
      <w:r w:rsidR="000E774E" w:rsidRPr="00593163">
        <w:rPr>
          <w:rFonts w:ascii="Helvetica Neue" w:eastAsia="Times New Roman" w:hAnsi="Helvetica Neue" w:cs="Times New Roman"/>
          <w:bCs/>
        </w:rPr>
        <w:t xml:space="preserve"> t</w:t>
      </w:r>
      <w:r w:rsidR="00D86218" w:rsidRPr="00593163">
        <w:rPr>
          <w:rFonts w:ascii="Helvetica Neue" w:eastAsia="Times New Roman" w:hAnsi="Helvetica Neue" w:cs="Times New Roman"/>
          <w:bCs/>
        </w:rPr>
        <w:t>o the UPS S</w:t>
      </w:r>
      <w:r w:rsidR="000E774E" w:rsidRPr="00593163">
        <w:rPr>
          <w:rFonts w:ascii="Helvetica Neue" w:eastAsia="Times New Roman" w:hAnsi="Helvetica Neue" w:cs="Times New Roman"/>
          <w:bCs/>
        </w:rPr>
        <w:t xml:space="preserve">tore. </w:t>
      </w:r>
      <w:r w:rsidR="00D86218" w:rsidRPr="00593163">
        <w:rPr>
          <w:rFonts w:ascii="Helvetica Neue" w:eastAsia="Times New Roman" w:hAnsi="Helvetica Neue" w:cs="Times New Roman"/>
          <w:bCs/>
        </w:rPr>
        <w:t xml:space="preserve">Grab any mail, letters or envelopes in the office that are stamped and prepped and bring them to the UPS Store. </w:t>
      </w:r>
      <w:r w:rsidR="00575229" w:rsidRPr="00593163">
        <w:rPr>
          <w:rFonts w:ascii="Helvetica Neue" w:eastAsia="Times New Roman" w:hAnsi="Helvetica Neue" w:cs="Times New Roman"/>
          <w:bCs/>
        </w:rPr>
        <w:t xml:space="preserve">Just put them on their desk and tell the </w:t>
      </w:r>
      <w:r w:rsidR="00781137" w:rsidRPr="00593163">
        <w:rPr>
          <w:rFonts w:ascii="Helvetica Neue" w:eastAsia="Times New Roman" w:hAnsi="Helvetica Neue" w:cs="Times New Roman"/>
          <w:bCs/>
        </w:rPr>
        <w:t>store clerk t</w:t>
      </w:r>
      <w:r w:rsidR="00333FF4" w:rsidRPr="00593163">
        <w:rPr>
          <w:rFonts w:ascii="Helvetica Neue" w:eastAsia="Times New Roman" w:hAnsi="Helvetica Neue" w:cs="Times New Roman"/>
          <w:bCs/>
        </w:rPr>
        <w:t>hat they are ready to send out.</w:t>
      </w:r>
    </w:p>
    <w:p w14:paraId="01CD0CBB" w14:textId="77777777" w:rsidR="00333FF4" w:rsidRPr="00593163" w:rsidRDefault="00333FF4" w:rsidP="00C00C1F">
      <w:pPr>
        <w:spacing w:before="100" w:beforeAutospacing="1" w:after="100" w:afterAutospacing="1"/>
        <w:contextualSpacing/>
        <w:outlineLvl w:val="2"/>
        <w:rPr>
          <w:rFonts w:ascii="Helvetica Neue" w:eastAsia="Times New Roman" w:hAnsi="Helvetica Neue" w:cs="Times New Roman"/>
          <w:bCs/>
        </w:rPr>
      </w:pPr>
    </w:p>
    <w:p w14:paraId="450165C4" w14:textId="63CFF58A" w:rsidR="00333FF4" w:rsidRPr="00593163" w:rsidRDefault="00333FF4" w:rsidP="00C00C1F">
      <w:pPr>
        <w:spacing w:before="100" w:beforeAutospacing="1" w:after="100" w:afterAutospacing="1"/>
        <w:contextualSpacing/>
        <w:outlineLvl w:val="2"/>
        <w:rPr>
          <w:rFonts w:ascii="Helvetica Neue" w:eastAsia="Times New Roman" w:hAnsi="Helvetica Neue" w:cs="Times New Roman"/>
          <w:bCs/>
        </w:rPr>
      </w:pPr>
      <w:r w:rsidRPr="00593163">
        <w:rPr>
          <w:rFonts w:ascii="Helvetica Neue" w:eastAsia="Times New Roman" w:hAnsi="Helvetica Neue" w:cs="Times New Roman"/>
          <w:bCs/>
        </w:rPr>
        <w:t xml:space="preserve">Next, use your key (ask your manager for access to this) and </w:t>
      </w:r>
      <w:r w:rsidR="00BF710C" w:rsidRPr="00593163">
        <w:rPr>
          <w:rFonts w:ascii="Helvetica Neue" w:eastAsia="Times New Roman" w:hAnsi="Helvetica Neue" w:cs="Times New Roman"/>
          <w:bCs/>
        </w:rPr>
        <w:t>open up our mail</w:t>
      </w:r>
      <w:r w:rsidR="00D67013" w:rsidRPr="00593163">
        <w:rPr>
          <w:rFonts w:ascii="Helvetica Neue" w:eastAsia="Times New Roman" w:hAnsi="Helvetica Neue" w:cs="Times New Roman"/>
          <w:bCs/>
        </w:rPr>
        <w:t>box</w:t>
      </w:r>
      <w:r w:rsidR="002C351D" w:rsidRPr="00593163">
        <w:rPr>
          <w:rFonts w:ascii="Helvetica Neue" w:eastAsia="Times New Roman" w:hAnsi="Helvetica Neue" w:cs="Times New Roman"/>
          <w:bCs/>
        </w:rPr>
        <w:t xml:space="preserve"> (#145) and grab any mail </w:t>
      </w:r>
      <w:r w:rsidR="00BF710C" w:rsidRPr="00593163">
        <w:rPr>
          <w:rFonts w:ascii="Helvetica Neue" w:eastAsia="Times New Roman" w:hAnsi="Helvetica Neue" w:cs="Times New Roman"/>
          <w:bCs/>
        </w:rPr>
        <w:t xml:space="preserve">that was sent to The Borgen Project. </w:t>
      </w:r>
      <w:r w:rsidR="00EF2294" w:rsidRPr="00593163">
        <w:rPr>
          <w:rFonts w:ascii="Helvetica Neue" w:eastAsia="Times New Roman" w:hAnsi="Helvetica Neue" w:cs="Times New Roman"/>
          <w:bCs/>
        </w:rPr>
        <w:t xml:space="preserve">You may need to sign off on any large packages (ask your manager to have you authorized to do this). </w:t>
      </w:r>
    </w:p>
    <w:p w14:paraId="1DA97E58" w14:textId="77777777" w:rsidR="00454404" w:rsidRPr="00593163" w:rsidRDefault="00454404" w:rsidP="00C00C1F">
      <w:pPr>
        <w:spacing w:before="100" w:beforeAutospacing="1" w:after="100" w:afterAutospacing="1"/>
        <w:contextualSpacing/>
        <w:outlineLvl w:val="2"/>
        <w:rPr>
          <w:rFonts w:ascii="Helvetica Neue" w:eastAsia="Times New Roman" w:hAnsi="Helvetica Neue" w:cs="Times New Roman"/>
          <w:bCs/>
        </w:rPr>
      </w:pPr>
    </w:p>
    <w:p w14:paraId="0A60CAB7" w14:textId="410068D6" w:rsidR="00454404" w:rsidRPr="00593163" w:rsidRDefault="00454404" w:rsidP="00C00C1F">
      <w:pPr>
        <w:spacing w:before="100" w:beforeAutospacing="1" w:after="100" w:afterAutospacing="1"/>
        <w:contextualSpacing/>
        <w:outlineLvl w:val="2"/>
        <w:rPr>
          <w:rFonts w:ascii="Helvetica Neue" w:eastAsia="Times New Roman" w:hAnsi="Helvetica Neue" w:cs="Times New Roman"/>
          <w:bCs/>
        </w:rPr>
      </w:pPr>
      <w:r w:rsidRPr="00593163">
        <w:rPr>
          <w:rFonts w:ascii="Helvetica Neue" w:eastAsia="Times New Roman" w:hAnsi="Helvetica Neue" w:cs="Times New Roman"/>
          <w:bCs/>
        </w:rPr>
        <w:t>Our mailing address is:</w:t>
      </w:r>
    </w:p>
    <w:p w14:paraId="5240BFAB" w14:textId="77777777" w:rsidR="00201127" w:rsidRPr="00593163" w:rsidRDefault="00201127" w:rsidP="00201127">
      <w:pPr>
        <w:spacing w:before="100" w:beforeAutospacing="1" w:after="100" w:afterAutospacing="1"/>
        <w:contextualSpacing/>
        <w:outlineLvl w:val="2"/>
        <w:rPr>
          <w:rFonts w:ascii="Helvetica Neue" w:eastAsia="Times New Roman" w:hAnsi="Helvetica Neue" w:cs="Times New Roman"/>
          <w:bCs/>
        </w:rPr>
      </w:pPr>
      <w:r w:rsidRPr="00593163">
        <w:rPr>
          <w:rFonts w:ascii="Helvetica Neue" w:eastAsia="Times New Roman" w:hAnsi="Helvetica Neue" w:cs="Times New Roman"/>
          <w:bCs/>
        </w:rPr>
        <w:t>1416 NW 46th Street, Suite 105 PMB 145</w:t>
      </w:r>
    </w:p>
    <w:p w14:paraId="3E4D92AA" w14:textId="1905DEE9" w:rsidR="00454404" w:rsidRPr="00593163" w:rsidRDefault="00201127" w:rsidP="00201127">
      <w:pPr>
        <w:spacing w:before="100" w:beforeAutospacing="1" w:after="100" w:afterAutospacing="1"/>
        <w:contextualSpacing/>
        <w:outlineLvl w:val="2"/>
        <w:rPr>
          <w:rFonts w:ascii="Helvetica Neue" w:eastAsia="Times New Roman" w:hAnsi="Helvetica Neue" w:cs="Times New Roman"/>
          <w:bCs/>
        </w:rPr>
      </w:pPr>
      <w:r w:rsidRPr="00593163">
        <w:rPr>
          <w:rFonts w:ascii="Helvetica Neue" w:eastAsia="Times New Roman" w:hAnsi="Helvetica Neue" w:cs="Times New Roman"/>
          <w:bCs/>
        </w:rPr>
        <w:t>Seattle, WA 98107</w:t>
      </w:r>
    </w:p>
    <w:p w14:paraId="114557AE" w14:textId="77777777" w:rsidR="00201127" w:rsidRPr="00593163" w:rsidRDefault="00201127" w:rsidP="00201127">
      <w:pPr>
        <w:spacing w:before="100" w:beforeAutospacing="1" w:after="100" w:afterAutospacing="1"/>
        <w:contextualSpacing/>
        <w:outlineLvl w:val="2"/>
        <w:rPr>
          <w:rFonts w:ascii="Helvetica Neue" w:eastAsia="Times New Roman" w:hAnsi="Helvetica Neue" w:cs="Times New Roman"/>
          <w:bCs/>
        </w:rPr>
      </w:pPr>
    </w:p>
    <w:p w14:paraId="2C41692E" w14:textId="3FF28F83" w:rsidR="00201127" w:rsidRPr="00593163" w:rsidRDefault="00201127" w:rsidP="00201127">
      <w:pPr>
        <w:spacing w:before="100" w:beforeAutospacing="1" w:after="100" w:afterAutospacing="1"/>
        <w:contextualSpacing/>
        <w:outlineLvl w:val="2"/>
        <w:rPr>
          <w:rFonts w:ascii="Helvetica Neue" w:eastAsia="Times New Roman" w:hAnsi="Helvetica Neue" w:cs="Times New Roman"/>
          <w:bCs/>
        </w:rPr>
      </w:pPr>
      <w:r w:rsidRPr="00593163">
        <w:rPr>
          <w:rFonts w:ascii="Helvetica Neue" w:eastAsia="Times New Roman" w:hAnsi="Helvetica Neue" w:cs="Times New Roman"/>
          <w:bCs/>
        </w:rPr>
        <w:t>Here’s how to get from our office to the UPS Store</w:t>
      </w:r>
      <w:r w:rsidR="000F4476" w:rsidRPr="00593163">
        <w:rPr>
          <w:rFonts w:ascii="Helvetica Neue" w:eastAsia="Times New Roman" w:hAnsi="Helvetica Neue" w:cs="Times New Roman"/>
          <w:bCs/>
        </w:rPr>
        <w:t>:</w:t>
      </w:r>
    </w:p>
    <w:p w14:paraId="34D70049" w14:textId="577866EF" w:rsidR="00201127" w:rsidRPr="00C00C1F" w:rsidRDefault="001E0A5F" w:rsidP="00201127">
      <w:pPr>
        <w:spacing w:before="100" w:beforeAutospacing="1" w:after="100" w:afterAutospacing="1"/>
        <w:contextualSpacing/>
        <w:outlineLvl w:val="2"/>
        <w:rPr>
          <w:rFonts w:ascii="Helvetica Neue" w:eastAsia="Times New Roman" w:hAnsi="Helvetica Neue" w:cs="Times New Roman"/>
          <w:bCs/>
        </w:rPr>
      </w:pPr>
      <w:r>
        <w:rPr>
          <w:rFonts w:ascii="Helvetica Neue" w:eastAsia="Times New Roman" w:hAnsi="Helvetica Neue" w:cs="Times New Roman"/>
          <w:bCs/>
          <w:noProof/>
          <w:sz w:val="32"/>
          <w:szCs w:val="32"/>
        </w:rPr>
        <w:drawing>
          <wp:anchor distT="0" distB="0" distL="114300" distR="114300" simplePos="0" relativeHeight="251668480" behindDoc="0" locked="0" layoutInCell="1" allowOverlap="1" wp14:anchorId="31577736" wp14:editId="4111D091">
            <wp:simplePos x="0" y="0"/>
            <wp:positionH relativeFrom="column">
              <wp:posOffset>0</wp:posOffset>
            </wp:positionH>
            <wp:positionV relativeFrom="paragraph">
              <wp:posOffset>106045</wp:posOffset>
            </wp:positionV>
            <wp:extent cx="5473700" cy="4533900"/>
            <wp:effectExtent l="0" t="0" r="12700" b="12700"/>
            <wp:wrapNone/>
            <wp:docPr id="12" name="Picture 12" descr="Macintosh HD:Users:jayhoyne:Desktop:Screen Shot 2015-08-31 at 1.4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yhoyne:Desktop:Screen Shot 2015-08-31 at 1.47.39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3700" cy="4533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B2BED9" w14:textId="32C78081"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41504D38" w14:textId="07273CF6"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40AF34A3"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1C833326"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704DFBCA"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7AC15D0E"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671BD8D8"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325AD2ED"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615A9C9F"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6C376763"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248622D3"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48F2B4D2"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220FB0A9"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4EF90B1A" w14:textId="77777777" w:rsidR="00C00C1F" w:rsidRDefault="00C00C1F"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2A106E46" w14:textId="77777777" w:rsidR="00C00C1F" w:rsidRDefault="00C00C1F" w:rsidP="000F4476">
      <w:pPr>
        <w:spacing w:before="100" w:beforeAutospacing="1" w:after="100" w:afterAutospacing="1"/>
        <w:contextualSpacing/>
        <w:outlineLvl w:val="2"/>
        <w:rPr>
          <w:rFonts w:ascii="Helvetica Neue" w:eastAsia="Times New Roman" w:hAnsi="Helvetica Neue" w:cs="Times New Roman"/>
          <w:bCs/>
          <w:sz w:val="32"/>
          <w:szCs w:val="32"/>
        </w:rPr>
      </w:pPr>
    </w:p>
    <w:p w14:paraId="4E77C86A" w14:textId="77777777" w:rsidR="000F4476" w:rsidRDefault="000F4476" w:rsidP="000F4476">
      <w:pPr>
        <w:spacing w:before="100" w:beforeAutospacing="1" w:after="100" w:afterAutospacing="1"/>
        <w:contextualSpacing/>
        <w:outlineLvl w:val="2"/>
        <w:rPr>
          <w:rFonts w:ascii="Helvetica Neue" w:eastAsia="Times New Roman" w:hAnsi="Helvetica Neue" w:cs="Times New Roman"/>
          <w:bCs/>
          <w:sz w:val="32"/>
          <w:szCs w:val="32"/>
        </w:rPr>
      </w:pPr>
    </w:p>
    <w:p w14:paraId="33C5A232" w14:textId="77777777" w:rsidR="00C3035A" w:rsidRDefault="00C3035A" w:rsidP="000F4476">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04721B9B" w14:textId="6EEE009B" w:rsidR="00831580" w:rsidRPr="00593163" w:rsidRDefault="00A213A6"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7" w:name="ch7_ProcessingMailedInDonations"/>
      <w:r w:rsidRPr="00593163">
        <w:rPr>
          <w:rFonts w:ascii="Helvetica Neue" w:eastAsia="Times New Roman" w:hAnsi="Helvetica Neue" w:cs="Times New Roman"/>
          <w:bCs/>
          <w:sz w:val="32"/>
          <w:szCs w:val="32"/>
        </w:rPr>
        <w:t>PROCESSING MAILED IN DONATIONS</w:t>
      </w:r>
    </w:p>
    <w:bookmarkEnd w:id="7"/>
    <w:p w14:paraId="7FC895DB" w14:textId="5CDD19F6" w:rsidR="00B71D09" w:rsidRPr="00593163" w:rsidRDefault="00B71D09" w:rsidP="00B71D09">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593163">
        <w:rPr>
          <w:rFonts w:ascii="Helvetica Neue" w:eastAsia="Times New Roman" w:hAnsi="Helvetica Neue" w:cs="Times New Roman"/>
          <w:sz w:val="32"/>
          <w:szCs w:val="32"/>
        </w:rPr>
        <w:t>TASK 3 OF 8</w:t>
      </w:r>
    </w:p>
    <w:p w14:paraId="5BF38782" w14:textId="77777777" w:rsidR="00DE483C" w:rsidRPr="00593163" w:rsidRDefault="00DE483C" w:rsidP="00DE483C">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2899AEC6" w14:textId="76F28573" w:rsidR="00831580" w:rsidRPr="00593163" w:rsidRDefault="00831580" w:rsidP="00DB5D6F">
      <w:pPr>
        <w:spacing w:before="100" w:beforeAutospacing="1" w:after="100" w:afterAutospacing="1" w:line="360" w:lineRule="atLeast"/>
        <w:contextualSpacing/>
        <w:rPr>
          <w:rFonts w:ascii="Helvetica Neue" w:hAnsi="Helvetica Neue" w:cs="Times New Roman"/>
        </w:rPr>
      </w:pPr>
      <w:r w:rsidRPr="00593163">
        <w:rPr>
          <w:rFonts w:ascii="Helvetica Neue" w:hAnsi="Helvetica Neue" w:cs="Times New Roman"/>
        </w:rPr>
        <w:t>Th</w:t>
      </w:r>
      <w:r w:rsidR="00510160" w:rsidRPr="00593163">
        <w:rPr>
          <w:rFonts w:ascii="Helvetica Neue" w:hAnsi="Helvetica Neue" w:cs="Times New Roman"/>
        </w:rPr>
        <w:t xml:space="preserve">e cash and check donations will always be </w:t>
      </w:r>
      <w:r w:rsidRPr="00593163">
        <w:rPr>
          <w:rFonts w:ascii="Helvetica Neue" w:hAnsi="Helvetica Neue" w:cs="Times New Roman"/>
        </w:rPr>
        <w:t xml:space="preserve">a </w:t>
      </w:r>
      <w:r w:rsidR="00510160" w:rsidRPr="00593163">
        <w:rPr>
          <w:rFonts w:ascii="Helvetica Neue" w:hAnsi="Helvetica Neue" w:cs="Times New Roman"/>
        </w:rPr>
        <w:t xml:space="preserve">top </w:t>
      </w:r>
      <w:r w:rsidRPr="00593163">
        <w:rPr>
          <w:rFonts w:ascii="Helvetica Neue" w:hAnsi="Helvetica Neue" w:cs="Times New Roman"/>
        </w:rPr>
        <w:t>priority</w:t>
      </w:r>
      <w:r w:rsidR="00AE1EC7" w:rsidRPr="00593163">
        <w:rPr>
          <w:rFonts w:ascii="Helvetica Neue" w:hAnsi="Helvetica Neue" w:cs="Times New Roman"/>
        </w:rPr>
        <w:t xml:space="preserve"> because</w:t>
      </w:r>
      <w:r w:rsidR="0004380A" w:rsidRPr="00593163">
        <w:rPr>
          <w:rFonts w:ascii="Helvetica Neue" w:hAnsi="Helvetica Neue" w:cs="Times New Roman"/>
        </w:rPr>
        <w:t xml:space="preserve"> it is literally money that we aren’t using. </w:t>
      </w:r>
      <w:r w:rsidR="00760534" w:rsidRPr="00593163">
        <w:rPr>
          <w:rFonts w:ascii="Helvetica Neue" w:hAnsi="Helvetica Neue" w:cs="Times New Roman"/>
        </w:rPr>
        <w:t>We</w:t>
      </w:r>
      <w:r w:rsidR="0020394F" w:rsidRPr="00593163">
        <w:rPr>
          <w:rFonts w:ascii="Helvetica Neue" w:hAnsi="Helvetica Neue" w:cs="Times New Roman"/>
        </w:rPr>
        <w:t xml:space="preserve"> also need to get them deposited as quickly as possible</w:t>
      </w:r>
      <w:r w:rsidR="001D6E00" w:rsidRPr="00593163">
        <w:rPr>
          <w:rFonts w:ascii="Helvetica Neue" w:hAnsi="Helvetica Neue" w:cs="Times New Roman"/>
        </w:rPr>
        <w:t xml:space="preserve"> not only so that we have the records, but also so that the donor c</w:t>
      </w:r>
      <w:r w:rsidR="00007DC0" w:rsidRPr="00593163">
        <w:rPr>
          <w:rFonts w:ascii="Helvetica Neue" w:hAnsi="Helvetica Neue" w:cs="Times New Roman"/>
        </w:rPr>
        <w:t>an see we received their donation.</w:t>
      </w:r>
      <w:r w:rsidR="00510160" w:rsidRPr="00593163">
        <w:rPr>
          <w:rFonts w:ascii="Helvetica Neue" w:hAnsi="Helvetica Neue" w:cs="Times New Roman"/>
        </w:rPr>
        <w:t xml:space="preserve"> </w:t>
      </w:r>
      <w:r w:rsidRPr="00593163">
        <w:rPr>
          <w:rFonts w:ascii="Helvetica Neue" w:hAnsi="Helvetica Neue" w:cs="Times New Roman"/>
        </w:rPr>
        <w:t xml:space="preserve">Please use discretion when processing </w:t>
      </w:r>
      <w:r w:rsidR="00E82282" w:rsidRPr="00593163">
        <w:rPr>
          <w:rFonts w:ascii="Helvetica Neue" w:hAnsi="Helvetica Neue" w:cs="Times New Roman"/>
        </w:rPr>
        <w:t>cash and checks</w:t>
      </w:r>
      <w:r w:rsidRPr="00593163">
        <w:rPr>
          <w:rFonts w:ascii="Helvetica Neue" w:hAnsi="Helvetica Neue" w:cs="Times New Roman"/>
        </w:rPr>
        <w:t>. Don't discuss donors or leave checks visible on your desk.</w:t>
      </w:r>
      <w:r w:rsidRPr="00593163">
        <w:rPr>
          <w:rFonts w:ascii="Helvetica Neue" w:hAnsi="Helvetica Neue" w:cs="Times New Roman"/>
        </w:rPr>
        <w:br/>
      </w:r>
    </w:p>
    <w:p w14:paraId="306016A6" w14:textId="76F1F683" w:rsidR="00E63923" w:rsidRPr="00593163" w:rsidRDefault="001B3F07" w:rsidP="00E63923">
      <w:pPr>
        <w:spacing w:line="360" w:lineRule="atLeast"/>
        <w:contextualSpacing/>
        <w:rPr>
          <w:rFonts w:ascii="Helvetica Neue" w:hAnsi="Helvetica Neue" w:cs="Times New Roman"/>
          <w:b/>
        </w:rPr>
      </w:pPr>
      <w:r w:rsidRPr="00593163">
        <w:rPr>
          <w:rFonts w:ascii="Helvetica Neue" w:hAnsi="Helvetica Neue" w:cs="Times New Roman"/>
          <w:b/>
        </w:rPr>
        <w:t xml:space="preserve">Processing </w:t>
      </w:r>
      <w:r w:rsidR="00131140" w:rsidRPr="00593163">
        <w:rPr>
          <w:rFonts w:ascii="Helvetica Neue" w:hAnsi="Helvetica Neue" w:cs="Times New Roman"/>
          <w:b/>
        </w:rPr>
        <w:t xml:space="preserve">Cash and </w:t>
      </w:r>
      <w:r w:rsidRPr="00593163">
        <w:rPr>
          <w:rFonts w:ascii="Helvetica Neue" w:hAnsi="Helvetica Neue" w:cs="Times New Roman"/>
          <w:b/>
        </w:rPr>
        <w:t>Checks:</w:t>
      </w:r>
    </w:p>
    <w:p w14:paraId="2AD2B4E0" w14:textId="37464BB8" w:rsidR="00831580" w:rsidRPr="00593163" w:rsidRDefault="00E63923" w:rsidP="00DB5D6F">
      <w:pPr>
        <w:numPr>
          <w:ilvl w:val="0"/>
          <w:numId w:val="5"/>
        </w:numPr>
        <w:spacing w:before="100" w:beforeAutospacing="1" w:after="100" w:afterAutospacing="1" w:line="360" w:lineRule="atLeast"/>
        <w:contextualSpacing/>
        <w:rPr>
          <w:rFonts w:ascii="Helvetica Neue" w:eastAsia="Times New Roman" w:hAnsi="Helvetica Neue" w:cs="Times New Roman"/>
        </w:rPr>
      </w:pPr>
      <w:r w:rsidRPr="00593163">
        <w:rPr>
          <w:rFonts w:ascii="Helvetica Neue" w:eastAsia="Times New Roman" w:hAnsi="Helvetica Neue" w:cs="Times New Roman"/>
        </w:rPr>
        <w:t>Process</w:t>
      </w:r>
      <w:r w:rsidR="00831580" w:rsidRPr="00593163">
        <w:rPr>
          <w:rFonts w:ascii="Helvetica Neue" w:eastAsia="Times New Roman" w:hAnsi="Helvetica Neue" w:cs="Times New Roman"/>
        </w:rPr>
        <w:t xml:space="preserve"> each </w:t>
      </w:r>
      <w:r w:rsidR="00AA779E" w:rsidRPr="00593163">
        <w:rPr>
          <w:rFonts w:ascii="Helvetica Neue" w:eastAsia="Times New Roman" w:hAnsi="Helvetica Neue" w:cs="Times New Roman"/>
        </w:rPr>
        <w:t>donation</w:t>
      </w:r>
      <w:r w:rsidR="00831580" w:rsidRPr="00593163">
        <w:rPr>
          <w:rFonts w:ascii="Helvetica Neue" w:eastAsia="Times New Roman" w:hAnsi="Helvetica Neue" w:cs="Times New Roman"/>
        </w:rPr>
        <w:t xml:space="preserve"> into the</w:t>
      </w:r>
      <w:r w:rsidRPr="00593163">
        <w:rPr>
          <w:rFonts w:ascii="Helvetica Neue" w:eastAsia="Times New Roman" w:hAnsi="Helvetica Neue" w:cs="Times New Roman"/>
        </w:rPr>
        <w:t xml:space="preserve"> </w:t>
      </w:r>
      <w:hyperlink r:id="rId44" w:anchor="gid=18" w:history="1">
        <w:r w:rsidRPr="00AC2FCD">
          <w:rPr>
            <w:rStyle w:val="Hyperlink"/>
            <w:rFonts w:ascii="Helvetica Neue" w:eastAsia="Times New Roman" w:hAnsi="Helvetica Neue" w:cs="Times New Roman"/>
          </w:rPr>
          <w:t>Donation Tracker – 2015 Donations</w:t>
        </w:r>
        <w:r w:rsidR="00831580" w:rsidRPr="00AC2FCD">
          <w:rPr>
            <w:rStyle w:val="Hyperlink"/>
            <w:rFonts w:ascii="Helvetica Neue" w:eastAsia="Times New Roman" w:hAnsi="Helvetica Neue" w:cs="Times New Roman"/>
          </w:rPr>
          <w:t> </w:t>
        </w:r>
      </w:hyperlink>
      <w:r w:rsidR="00831580" w:rsidRPr="00593163">
        <w:rPr>
          <w:rFonts w:ascii="Helvetica Neue" w:eastAsia="Times New Roman" w:hAnsi="Helvetica Neue" w:cs="Times New Roman"/>
        </w:rPr>
        <w:t>with</w:t>
      </w:r>
      <w:r w:rsidRPr="00593163">
        <w:rPr>
          <w:rFonts w:ascii="Helvetica Neue" w:eastAsia="Times New Roman" w:hAnsi="Helvetica Neue" w:cs="Times New Roman"/>
        </w:rPr>
        <w:t xml:space="preserve"> the </w:t>
      </w:r>
      <w:r w:rsidRPr="00593163">
        <w:rPr>
          <w:rFonts w:ascii="Helvetica Neue" w:eastAsia="Times New Roman" w:hAnsi="Helvetica Neue" w:cs="Times New Roman"/>
          <w:b/>
        </w:rPr>
        <w:t>donor’s</w:t>
      </w:r>
      <w:r w:rsidR="00831580" w:rsidRPr="00593163">
        <w:rPr>
          <w:rFonts w:ascii="Helvetica Neue" w:eastAsia="Times New Roman" w:hAnsi="Helvetica Neue" w:cs="Times New Roman"/>
        </w:rPr>
        <w:t> </w:t>
      </w:r>
      <w:r w:rsidR="00831580" w:rsidRPr="00593163">
        <w:rPr>
          <w:rFonts w:ascii="Helvetica Neue" w:eastAsia="Times New Roman" w:hAnsi="Helvetica Neue" w:cs="Times New Roman"/>
          <w:b/>
          <w:bCs/>
        </w:rPr>
        <w:t>name,</w:t>
      </w:r>
      <w:r w:rsidRPr="00593163">
        <w:rPr>
          <w:rFonts w:ascii="Helvetica Neue" w:eastAsia="Times New Roman" w:hAnsi="Helvetica Neue" w:cs="Times New Roman"/>
          <w:b/>
          <w:bCs/>
        </w:rPr>
        <w:t xml:space="preserve"> address, amount, </w:t>
      </w:r>
      <w:proofErr w:type="gramStart"/>
      <w:r w:rsidRPr="00593163">
        <w:rPr>
          <w:rFonts w:ascii="Helvetica Neue" w:eastAsia="Times New Roman" w:hAnsi="Helvetica Neue" w:cs="Times New Roman"/>
          <w:b/>
          <w:bCs/>
        </w:rPr>
        <w:t>date</w:t>
      </w:r>
      <w:proofErr w:type="gramEnd"/>
      <w:r w:rsidRPr="00593163">
        <w:rPr>
          <w:rFonts w:ascii="Helvetica Neue" w:eastAsia="Times New Roman" w:hAnsi="Helvetica Neue" w:cs="Times New Roman"/>
          <w:b/>
          <w:bCs/>
        </w:rPr>
        <w:t xml:space="preserve"> </w:t>
      </w:r>
      <w:r w:rsidR="00E91A41" w:rsidRPr="00593163">
        <w:rPr>
          <w:rFonts w:ascii="Helvetica Neue" w:eastAsia="Times New Roman" w:hAnsi="Helvetica Neue" w:cs="Times New Roman"/>
          <w:b/>
          <w:bCs/>
        </w:rPr>
        <w:t>donated</w:t>
      </w:r>
      <w:r w:rsidRPr="00593163">
        <w:rPr>
          <w:rFonts w:ascii="Helvetica Neue" w:eastAsia="Times New Roman" w:hAnsi="Helvetica Neue" w:cs="Times New Roman"/>
          <w:b/>
          <w:bCs/>
        </w:rPr>
        <w:t xml:space="preserve">, date deposited </w:t>
      </w:r>
      <w:r w:rsidRPr="00593163">
        <w:rPr>
          <w:rFonts w:ascii="Helvetica Neue" w:eastAsia="Times New Roman" w:hAnsi="Helvetica Neue" w:cs="Times New Roman"/>
          <w:bCs/>
        </w:rPr>
        <w:t xml:space="preserve">and </w:t>
      </w:r>
      <w:r w:rsidRPr="00593163">
        <w:rPr>
          <w:rFonts w:ascii="Helvetica Neue" w:eastAsia="Times New Roman" w:hAnsi="Helvetica Neue" w:cs="Times New Roman"/>
          <w:b/>
          <w:bCs/>
        </w:rPr>
        <w:t xml:space="preserve">volunteer/intern contact. </w:t>
      </w:r>
      <w:r w:rsidR="00831580" w:rsidRPr="00593163">
        <w:rPr>
          <w:rFonts w:ascii="Helvetica Neue" w:eastAsia="Times New Roman" w:hAnsi="Helvetica Neue" w:cs="Times New Roman"/>
        </w:rPr>
        <w:t xml:space="preserve">If the volunteer/intern is not listed on the check or envelope, search </w:t>
      </w:r>
      <w:r w:rsidR="00A32614" w:rsidRPr="00593163">
        <w:rPr>
          <w:rFonts w:ascii="Helvetica Neue" w:eastAsia="Times New Roman" w:hAnsi="Helvetica Neue" w:cs="Times New Roman"/>
        </w:rPr>
        <w:t>the donor's name in the</w:t>
      </w:r>
      <w:r w:rsidR="00831580" w:rsidRPr="00593163">
        <w:rPr>
          <w:rFonts w:ascii="Helvetica Neue" w:eastAsia="Times New Roman" w:hAnsi="Helvetica Neue" w:cs="Times New Roman"/>
        </w:rPr>
        <w:t> </w:t>
      </w:r>
      <w:hyperlink r:id="rId45" w:anchor="gid=7" w:history="1">
        <w:r w:rsidR="00002CAE" w:rsidRPr="00AC2FCD">
          <w:rPr>
            <w:rStyle w:val="Hyperlink"/>
            <w:rFonts w:ascii="Helvetica Neue" w:eastAsia="Times New Roman" w:hAnsi="Helvetica Neue" w:cs="Times New Roman"/>
          </w:rPr>
          <w:t>My Donors</w:t>
        </w:r>
      </w:hyperlink>
      <w:r w:rsidR="00002CAE" w:rsidRPr="00593163">
        <w:rPr>
          <w:rFonts w:ascii="Helvetica Neue" w:eastAsia="Times New Roman" w:hAnsi="Helvetica Neue" w:cs="Times New Roman"/>
        </w:rPr>
        <w:t xml:space="preserve"> spreadsheet to see if that donor is connected to any intern. </w:t>
      </w:r>
      <w:r w:rsidR="00A32614" w:rsidRPr="00593163">
        <w:rPr>
          <w:rFonts w:ascii="Helvetica Neue" w:eastAsia="Times New Roman" w:hAnsi="Helvetica Neue" w:cs="Times New Roman"/>
        </w:rPr>
        <w:t>If nothing still comes up, try searching the address listed on the donor’s check, as it might have been sent by the husband/wife of the intern’s contact.</w:t>
      </w:r>
      <w:r w:rsidR="006129DD" w:rsidRPr="00593163">
        <w:rPr>
          <w:rFonts w:ascii="Helvetica Neue" w:eastAsia="Times New Roman" w:hAnsi="Helvetica Neue" w:cs="Times New Roman"/>
        </w:rPr>
        <w:t xml:space="preserve"> Try to eliminate as many “unknown” donations as possible. Unknown means that we have the donor’s name, but do not know what intern they are supporting.</w:t>
      </w:r>
      <w:r w:rsidR="00822D86" w:rsidRPr="00593163">
        <w:rPr>
          <w:rFonts w:ascii="Helvetica Neue" w:eastAsia="Times New Roman" w:hAnsi="Helvetica Neue" w:cs="Times New Roman"/>
        </w:rPr>
        <w:t xml:space="preserve"> Since all interns, including </w:t>
      </w:r>
      <w:r w:rsidR="00093CCE" w:rsidRPr="00593163">
        <w:rPr>
          <w:rFonts w:ascii="Helvetica Neue" w:eastAsia="Times New Roman" w:hAnsi="Helvetica Neue" w:cs="Times New Roman"/>
        </w:rPr>
        <w:t>you</w:t>
      </w:r>
      <w:r w:rsidR="00822D86" w:rsidRPr="00593163">
        <w:rPr>
          <w:rFonts w:ascii="Helvetica Neue" w:eastAsia="Times New Roman" w:hAnsi="Helvetica Neue" w:cs="Times New Roman"/>
        </w:rPr>
        <w:t>, are fundraising for the $500 goal, we want to make sure that all donations are properly assigned to each campaign.</w:t>
      </w:r>
    </w:p>
    <w:p w14:paraId="7071D222" w14:textId="2C97AD77" w:rsidR="00831580" w:rsidRPr="00593163" w:rsidRDefault="00831580" w:rsidP="00DB5D6F">
      <w:pPr>
        <w:numPr>
          <w:ilvl w:val="0"/>
          <w:numId w:val="5"/>
        </w:numPr>
        <w:spacing w:before="100" w:beforeAutospacing="1" w:after="100" w:afterAutospacing="1" w:line="360" w:lineRule="atLeast"/>
        <w:contextualSpacing/>
        <w:rPr>
          <w:rFonts w:ascii="Helvetica Neue" w:eastAsia="Times New Roman" w:hAnsi="Helvetica Neue" w:cs="Times New Roman"/>
        </w:rPr>
      </w:pPr>
      <w:r w:rsidRPr="00593163">
        <w:rPr>
          <w:rFonts w:ascii="Helvetica Neue" w:eastAsia="Times New Roman" w:hAnsi="Helvetica Neue" w:cs="Times New Roman"/>
        </w:rPr>
        <w:t>Most of the classifications will be</w:t>
      </w:r>
      <w:r w:rsidRPr="00593163">
        <w:rPr>
          <w:rFonts w:ascii="Helvetica Neue" w:eastAsia="Times New Roman" w:hAnsi="Helvetica Neue" w:cs="Times New Roman"/>
          <w:b/>
          <w:bCs/>
        </w:rPr>
        <w:t> SF</w:t>
      </w:r>
      <w:r w:rsidRPr="00593163">
        <w:rPr>
          <w:rFonts w:ascii="Helvetica Neue" w:eastAsia="Times New Roman" w:hAnsi="Helvetica Neue" w:cs="Times New Roman"/>
        </w:rPr>
        <w:t> (staff fundraising).</w:t>
      </w:r>
      <w:r w:rsidR="00A22CC8" w:rsidRPr="00593163">
        <w:rPr>
          <w:rFonts w:ascii="Helvetica Neue" w:eastAsia="Times New Roman" w:hAnsi="Helvetica Neue" w:cs="Times New Roman"/>
        </w:rPr>
        <w:t xml:space="preserve"> If the donation is unknown, or not connected to an intern, leave it blank.</w:t>
      </w:r>
      <w:r w:rsidRPr="00593163">
        <w:rPr>
          <w:rFonts w:ascii="Helvetica Neue" w:eastAsia="Times New Roman" w:hAnsi="Helvetica Neue" w:cs="Times New Roman"/>
        </w:rPr>
        <w:t xml:space="preserve"> The </w:t>
      </w:r>
      <w:r w:rsidRPr="00593163">
        <w:rPr>
          <w:rFonts w:ascii="Helvetica Neue" w:eastAsia="Times New Roman" w:hAnsi="Helvetica Neue" w:cs="Times New Roman"/>
          <w:b/>
          <w:bCs/>
        </w:rPr>
        <w:t>CC</w:t>
      </w:r>
      <w:r w:rsidRPr="00593163">
        <w:rPr>
          <w:rFonts w:ascii="Helvetica Neue" w:eastAsia="Times New Roman" w:hAnsi="Helvetica Neue" w:cs="Times New Roman"/>
        </w:rPr>
        <w:t xml:space="preserve"> is reserved for checks from Capitol One, for the credit card program. </w:t>
      </w:r>
    </w:p>
    <w:p w14:paraId="59975D9B" w14:textId="77777777" w:rsidR="00831580" w:rsidRPr="00593163" w:rsidRDefault="00831580" w:rsidP="00DB5D6F">
      <w:pPr>
        <w:numPr>
          <w:ilvl w:val="0"/>
          <w:numId w:val="5"/>
        </w:numPr>
        <w:spacing w:before="100" w:beforeAutospacing="1" w:after="100" w:afterAutospacing="1" w:line="360" w:lineRule="atLeast"/>
        <w:contextualSpacing/>
        <w:rPr>
          <w:rFonts w:ascii="Helvetica Neue" w:eastAsia="Times New Roman" w:hAnsi="Helvetica Neue" w:cs="Times New Roman"/>
        </w:rPr>
      </w:pPr>
      <w:r w:rsidRPr="00593163">
        <w:rPr>
          <w:rFonts w:ascii="Helvetica Neue" w:eastAsia="Times New Roman" w:hAnsi="Helvetica Neue" w:cs="Times New Roman"/>
        </w:rPr>
        <w:t>The "</w:t>
      </w:r>
      <w:r w:rsidRPr="00593163">
        <w:rPr>
          <w:rFonts w:ascii="Helvetica Neue" w:eastAsia="Times New Roman" w:hAnsi="Helvetica Neue" w:cs="Times New Roman"/>
          <w:b/>
          <w:bCs/>
        </w:rPr>
        <w:t>Date Donated</w:t>
      </w:r>
      <w:r w:rsidRPr="00593163">
        <w:rPr>
          <w:rFonts w:ascii="Helvetica Neue" w:eastAsia="Times New Roman" w:hAnsi="Helvetica Neue" w:cs="Times New Roman"/>
        </w:rPr>
        <w:t>" column should match the day the check was written and cash can be the day it was received.</w:t>
      </w:r>
    </w:p>
    <w:p w14:paraId="551925F7" w14:textId="40D25F21" w:rsidR="000E6168" w:rsidRPr="00593163" w:rsidRDefault="000E6168" w:rsidP="000E6168">
      <w:pPr>
        <w:spacing w:before="100" w:beforeAutospacing="1" w:after="100" w:afterAutospacing="1" w:line="360" w:lineRule="atLeast"/>
        <w:contextualSpacing/>
        <w:rPr>
          <w:rFonts w:ascii="Helvetica Neue" w:eastAsia="Times New Roman" w:hAnsi="Helvetica Neue" w:cs="Times New Roman"/>
          <w:b/>
        </w:rPr>
      </w:pPr>
      <w:r w:rsidRPr="00593163">
        <w:rPr>
          <w:rFonts w:ascii="Helvetica Neue" w:eastAsia="Times New Roman" w:hAnsi="Helvetica Neue" w:cs="Times New Roman"/>
          <w:b/>
        </w:rPr>
        <w:t>Depositing Checks:</w:t>
      </w:r>
    </w:p>
    <w:p w14:paraId="2AAD7158" w14:textId="77777777" w:rsidR="000E6168" w:rsidRPr="00593163" w:rsidRDefault="00831580" w:rsidP="00DB5D6F">
      <w:pPr>
        <w:numPr>
          <w:ilvl w:val="0"/>
          <w:numId w:val="5"/>
        </w:numPr>
        <w:spacing w:before="100" w:beforeAutospacing="1" w:after="100" w:afterAutospacing="1" w:line="360" w:lineRule="atLeast"/>
        <w:contextualSpacing/>
        <w:rPr>
          <w:rFonts w:ascii="Helvetica Neue" w:eastAsia="Times New Roman" w:hAnsi="Helvetica Neue" w:cs="Times New Roman"/>
        </w:rPr>
      </w:pPr>
      <w:r w:rsidRPr="00593163">
        <w:rPr>
          <w:rFonts w:ascii="Helvetica Neue" w:eastAsia="Times New Roman" w:hAnsi="Helvetica Neue" w:cs="Times New Roman"/>
        </w:rPr>
        <w:t xml:space="preserve">Stamp </w:t>
      </w:r>
      <w:r w:rsidR="000E6168" w:rsidRPr="00593163">
        <w:rPr>
          <w:rFonts w:ascii="Helvetica Neue" w:eastAsia="Times New Roman" w:hAnsi="Helvetica Neue" w:cs="Times New Roman"/>
        </w:rPr>
        <w:t xml:space="preserve">each </w:t>
      </w:r>
      <w:r w:rsidRPr="00593163">
        <w:rPr>
          <w:rFonts w:ascii="Helvetica Neue" w:eastAsia="Times New Roman" w:hAnsi="Helvetica Neue" w:cs="Times New Roman"/>
        </w:rPr>
        <w:t xml:space="preserve">check </w:t>
      </w:r>
      <w:r w:rsidR="000E6168" w:rsidRPr="00593163">
        <w:rPr>
          <w:rFonts w:ascii="Helvetica Neue" w:eastAsia="Times New Roman" w:hAnsi="Helvetica Neue" w:cs="Times New Roman"/>
        </w:rPr>
        <w:t xml:space="preserve">with our BECU stamp </w:t>
      </w:r>
      <w:r w:rsidRPr="00593163">
        <w:rPr>
          <w:rFonts w:ascii="Helvetica Neue" w:eastAsia="Times New Roman" w:hAnsi="Helvetica Neue" w:cs="Times New Roman"/>
        </w:rPr>
        <w:t>to endorse them</w:t>
      </w:r>
      <w:r w:rsidR="000E6168" w:rsidRPr="00593163">
        <w:rPr>
          <w:rFonts w:ascii="Helvetica Neue" w:eastAsia="Times New Roman" w:hAnsi="Helvetica Neue" w:cs="Times New Roman"/>
        </w:rPr>
        <w:t>.</w:t>
      </w:r>
    </w:p>
    <w:p w14:paraId="2DBD1E71" w14:textId="5EBD5118" w:rsidR="000E6168" w:rsidRPr="00593163" w:rsidRDefault="000E6168" w:rsidP="00DB5D6F">
      <w:pPr>
        <w:numPr>
          <w:ilvl w:val="0"/>
          <w:numId w:val="5"/>
        </w:numPr>
        <w:spacing w:before="100" w:beforeAutospacing="1" w:after="100" w:afterAutospacing="1" w:line="360" w:lineRule="atLeast"/>
        <w:contextualSpacing/>
        <w:rPr>
          <w:rFonts w:ascii="Helvetica Neue" w:eastAsia="Times New Roman" w:hAnsi="Helvetica Neue" w:cs="Times New Roman"/>
        </w:rPr>
      </w:pPr>
      <w:r w:rsidRPr="00593163">
        <w:rPr>
          <w:rFonts w:ascii="Helvetica Neue" w:eastAsia="Times New Roman" w:hAnsi="Helvetica Neue" w:cs="Times New Roman"/>
        </w:rPr>
        <w:t>Use the BECU app on the office iPod to deposit them (</w:t>
      </w:r>
      <w:r w:rsidR="007D4D95" w:rsidRPr="00593163">
        <w:rPr>
          <w:rFonts w:ascii="Helvetica Neue" w:eastAsia="Times New Roman" w:hAnsi="Helvetica Neue" w:cs="Times New Roman"/>
        </w:rPr>
        <w:t>ask</w:t>
      </w:r>
      <w:r w:rsidRPr="00593163">
        <w:rPr>
          <w:rFonts w:ascii="Helvetica Neue" w:eastAsia="Times New Roman" w:hAnsi="Helvetica Neue" w:cs="Times New Roman"/>
        </w:rPr>
        <w:t xml:space="preserve"> your manager how to do this and to log you into our account)</w:t>
      </w:r>
    </w:p>
    <w:p w14:paraId="5C2A52D7" w14:textId="70294C22" w:rsidR="001D6F8A" w:rsidRPr="00593163" w:rsidRDefault="000E6168" w:rsidP="001D6F8A">
      <w:pPr>
        <w:numPr>
          <w:ilvl w:val="0"/>
          <w:numId w:val="5"/>
        </w:numPr>
        <w:spacing w:before="100" w:beforeAutospacing="1" w:after="100" w:afterAutospacing="1" w:line="360" w:lineRule="atLeast"/>
        <w:contextualSpacing/>
        <w:rPr>
          <w:rFonts w:ascii="Helvetica Neue" w:eastAsia="Times New Roman" w:hAnsi="Helvetica Neue" w:cs="Times New Roman"/>
        </w:rPr>
      </w:pPr>
      <w:r w:rsidRPr="00593163">
        <w:rPr>
          <w:rFonts w:ascii="Helvetica Neue" w:eastAsia="Times New Roman" w:hAnsi="Helvetica Neue" w:cs="Times New Roman"/>
        </w:rPr>
        <w:t>Once all c</w:t>
      </w:r>
      <w:r w:rsidR="008D0B1D" w:rsidRPr="00593163">
        <w:rPr>
          <w:rFonts w:ascii="Helvetica Neue" w:eastAsia="Times New Roman" w:hAnsi="Helvetica Neue" w:cs="Times New Roman"/>
        </w:rPr>
        <w:t xml:space="preserve">hecks are deposited, place them into the appropriate section of our </w:t>
      </w:r>
      <w:r w:rsidR="007D4D95" w:rsidRPr="00593163">
        <w:rPr>
          <w:rFonts w:ascii="Helvetica Neue" w:eastAsia="Times New Roman" w:hAnsi="Helvetica Neue" w:cs="Times New Roman"/>
        </w:rPr>
        <w:t>2015 Deposits Binder.</w:t>
      </w:r>
    </w:p>
    <w:p w14:paraId="684D7AAF" w14:textId="7F687405" w:rsidR="001D6F8A" w:rsidRPr="00593163" w:rsidRDefault="001D6F8A" w:rsidP="001D6F8A">
      <w:pPr>
        <w:spacing w:before="100" w:beforeAutospacing="1" w:after="100" w:afterAutospacing="1" w:line="360" w:lineRule="atLeast"/>
        <w:contextualSpacing/>
        <w:rPr>
          <w:rFonts w:ascii="Helvetica Neue" w:eastAsia="Times New Roman" w:hAnsi="Helvetica Neue" w:cs="Times New Roman"/>
          <w:b/>
        </w:rPr>
      </w:pPr>
      <w:r w:rsidRPr="00593163">
        <w:rPr>
          <w:rFonts w:ascii="Helvetica Neue" w:eastAsia="Times New Roman" w:hAnsi="Helvetica Neue" w:cs="Times New Roman"/>
          <w:b/>
        </w:rPr>
        <w:t>Depositing Cash:</w:t>
      </w:r>
    </w:p>
    <w:p w14:paraId="7B5AB18E" w14:textId="2D6417DB" w:rsidR="001D6F8A" w:rsidRPr="00593163" w:rsidRDefault="001D6F8A" w:rsidP="001D6F8A">
      <w:pPr>
        <w:numPr>
          <w:ilvl w:val="0"/>
          <w:numId w:val="5"/>
        </w:numPr>
        <w:spacing w:before="100" w:beforeAutospacing="1" w:after="100" w:afterAutospacing="1" w:line="360" w:lineRule="atLeast"/>
        <w:contextualSpacing/>
        <w:rPr>
          <w:rFonts w:ascii="Helvetica Neue" w:eastAsia="Times New Roman" w:hAnsi="Helvetica Neue" w:cs="Times New Roman"/>
        </w:rPr>
      </w:pPr>
      <w:r w:rsidRPr="00593163">
        <w:rPr>
          <w:rFonts w:ascii="Helvetica Neue" w:eastAsia="Times New Roman" w:hAnsi="Helvetica Neue" w:cs="Times New Roman"/>
        </w:rPr>
        <w:t>Place the cash in the blue bank bag next to the 2015 Deposits Binder and Clint will take them to the bank.</w:t>
      </w:r>
    </w:p>
    <w:p w14:paraId="43113CFA" w14:textId="77777777" w:rsidR="00131140" w:rsidRDefault="00131140" w:rsidP="00DB5D6F">
      <w:pPr>
        <w:spacing w:before="100" w:beforeAutospacing="1" w:after="100" w:afterAutospacing="1"/>
        <w:contextualSpacing/>
        <w:outlineLvl w:val="2"/>
        <w:rPr>
          <w:rFonts w:ascii="Helvetica Neue" w:eastAsia="Times New Roman" w:hAnsi="Helvetica Neue" w:cs="Times New Roman"/>
          <w:color w:val="333333"/>
        </w:rPr>
      </w:pPr>
    </w:p>
    <w:p w14:paraId="57BEF31A" w14:textId="243422D3" w:rsidR="004E2AAA" w:rsidRPr="00593163" w:rsidRDefault="00A213A6" w:rsidP="004E2AAA">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8" w:name="ch8_ProcessingOnlineDonations"/>
      <w:r w:rsidRPr="00593163">
        <w:rPr>
          <w:rFonts w:ascii="Helvetica Neue" w:eastAsia="Times New Roman" w:hAnsi="Helvetica Neue" w:cs="Times New Roman"/>
          <w:bCs/>
          <w:sz w:val="32"/>
          <w:szCs w:val="32"/>
        </w:rPr>
        <w:t>PROCESSING ONLINE DONATIONS</w:t>
      </w:r>
    </w:p>
    <w:bookmarkEnd w:id="8"/>
    <w:p w14:paraId="2939E935" w14:textId="78F6172C" w:rsidR="00B71D09" w:rsidRPr="00593163" w:rsidRDefault="00B71D09" w:rsidP="00B71D09">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593163">
        <w:rPr>
          <w:rFonts w:ascii="Helvetica Neue" w:eastAsia="Times New Roman" w:hAnsi="Helvetica Neue" w:cs="Times New Roman"/>
          <w:sz w:val="32"/>
          <w:szCs w:val="32"/>
        </w:rPr>
        <w:t>TASK 4 OF 8</w:t>
      </w:r>
    </w:p>
    <w:p w14:paraId="44453E4C" w14:textId="77777777" w:rsidR="002A7AF9" w:rsidRPr="00593163" w:rsidRDefault="002A7AF9" w:rsidP="00512256">
      <w:pPr>
        <w:spacing w:before="100" w:beforeAutospacing="1" w:after="100" w:afterAutospacing="1"/>
        <w:contextualSpacing/>
        <w:outlineLvl w:val="2"/>
        <w:rPr>
          <w:rFonts w:ascii="Helvetica Neue" w:eastAsia="Times New Roman" w:hAnsi="Helvetica Neue" w:cs="Times New Roman"/>
          <w:bCs/>
          <w:sz w:val="32"/>
          <w:szCs w:val="32"/>
        </w:rPr>
      </w:pPr>
    </w:p>
    <w:p w14:paraId="176C6DE1" w14:textId="0B43B201" w:rsidR="0088045F" w:rsidRPr="00593163" w:rsidRDefault="00512256" w:rsidP="00DB5D6F">
      <w:pPr>
        <w:spacing w:before="100" w:beforeAutospacing="1" w:after="100" w:afterAutospacing="1" w:line="360" w:lineRule="atLeast"/>
        <w:contextualSpacing/>
        <w:rPr>
          <w:rFonts w:ascii="Helvetica Neue" w:eastAsia="Times New Roman" w:hAnsi="Helvetica Neue" w:cs="Times New Roman"/>
          <w:bCs/>
        </w:rPr>
      </w:pPr>
      <w:r w:rsidRPr="00593163">
        <w:rPr>
          <w:rFonts w:ascii="Helvetica Neue" w:eastAsia="Times New Roman" w:hAnsi="Helvetica Neue" w:cs="Times New Roman"/>
          <w:bCs/>
        </w:rPr>
        <w:t xml:space="preserve">There are three main types of online donations made to The Borgen Project: </w:t>
      </w:r>
      <w:r w:rsidRPr="00593163">
        <w:rPr>
          <w:rFonts w:ascii="Helvetica Neue" w:eastAsia="Times New Roman" w:hAnsi="Helvetica Neue" w:cs="Times New Roman"/>
          <w:b/>
          <w:bCs/>
        </w:rPr>
        <w:t>Crowdrise, Donate.ly, and Little Green Light.</w:t>
      </w:r>
      <w:r w:rsidRPr="00593163">
        <w:rPr>
          <w:rFonts w:ascii="Helvetica Neue" w:eastAsia="Times New Roman" w:hAnsi="Helvetica Neue" w:cs="Times New Roman"/>
          <w:bCs/>
        </w:rPr>
        <w:t xml:space="preserve"> </w:t>
      </w:r>
      <w:r w:rsidR="0036491D" w:rsidRPr="00593163">
        <w:rPr>
          <w:rFonts w:ascii="Helvetica Neue" w:eastAsia="Times New Roman" w:hAnsi="Helvetica Neue" w:cs="Times New Roman"/>
          <w:bCs/>
        </w:rPr>
        <w:t xml:space="preserve">Your job will be to </w:t>
      </w:r>
      <w:r w:rsidR="00D55B82" w:rsidRPr="00593163">
        <w:rPr>
          <w:rFonts w:ascii="Helvetica Neue" w:eastAsia="Times New Roman" w:hAnsi="Helvetica Neue" w:cs="Times New Roman"/>
          <w:bCs/>
        </w:rPr>
        <w:t xml:space="preserve">check who donated </w:t>
      </w:r>
      <w:r w:rsidR="00D45203" w:rsidRPr="00593163">
        <w:rPr>
          <w:rFonts w:ascii="Helvetica Neue" w:eastAsia="Times New Roman" w:hAnsi="Helvetica Neue" w:cs="Times New Roman"/>
          <w:bCs/>
        </w:rPr>
        <w:t xml:space="preserve">through each of these sources and then add them to our Donation Tracker – 2015 </w:t>
      </w:r>
      <w:r w:rsidR="0088045F" w:rsidRPr="00593163">
        <w:rPr>
          <w:rFonts w:ascii="Helvetica Neue" w:eastAsia="Times New Roman" w:hAnsi="Helvetica Neue" w:cs="Times New Roman"/>
          <w:bCs/>
        </w:rPr>
        <w:t>Donations spreadsheet.</w:t>
      </w:r>
    </w:p>
    <w:p w14:paraId="6B4E9174" w14:textId="65C33370" w:rsidR="0088045F" w:rsidRPr="00593163" w:rsidRDefault="0088045F" w:rsidP="00DB5D6F">
      <w:pPr>
        <w:spacing w:before="100" w:beforeAutospacing="1" w:after="100" w:afterAutospacing="1" w:line="360" w:lineRule="atLeast"/>
        <w:contextualSpacing/>
        <w:rPr>
          <w:rFonts w:ascii="Helvetica Neue" w:eastAsia="Times New Roman" w:hAnsi="Helvetica Neue" w:cs="Times New Roman"/>
          <w:bCs/>
        </w:rPr>
      </w:pPr>
    </w:p>
    <w:p w14:paraId="0C9948A0" w14:textId="24978763" w:rsidR="0088045F" w:rsidRPr="00593163" w:rsidRDefault="0088045F" w:rsidP="00DB5D6F">
      <w:pPr>
        <w:spacing w:before="100" w:beforeAutospacing="1" w:after="100" w:afterAutospacing="1" w:line="360" w:lineRule="atLeast"/>
        <w:contextualSpacing/>
        <w:rPr>
          <w:rFonts w:ascii="Helvetica Neue" w:eastAsia="Times New Roman" w:hAnsi="Helvetica Neue" w:cs="Times New Roman"/>
          <w:b/>
          <w:bCs/>
        </w:rPr>
      </w:pPr>
      <w:r w:rsidRPr="00593163">
        <w:rPr>
          <w:rFonts w:ascii="Helvetica Neue" w:eastAsia="Times New Roman" w:hAnsi="Helvetica Neue" w:cs="Times New Roman"/>
          <w:b/>
          <w:bCs/>
        </w:rPr>
        <w:t>Crowdrise:</w:t>
      </w:r>
    </w:p>
    <w:p w14:paraId="0B210CE0" w14:textId="77777777" w:rsidR="004C373A" w:rsidRPr="00593163" w:rsidRDefault="004C373A" w:rsidP="004C373A">
      <w:pPr>
        <w:spacing w:before="100" w:beforeAutospacing="1" w:after="100" w:afterAutospacing="1" w:line="360" w:lineRule="atLeast"/>
        <w:contextualSpacing/>
        <w:rPr>
          <w:rFonts w:ascii="Helvetica Neue" w:hAnsi="Helvetica Neue" w:cs="Times New Roman"/>
        </w:rPr>
      </w:pPr>
      <w:r w:rsidRPr="00593163">
        <w:rPr>
          <w:rFonts w:ascii="Helvetica Neue" w:eastAsia="Times New Roman" w:hAnsi="Helvetica Neue" w:cs="Times New Roman"/>
          <w:bCs/>
        </w:rPr>
        <w:t>Username:</w:t>
      </w:r>
      <w:r w:rsidRPr="00593163">
        <w:rPr>
          <w:rFonts w:ascii="Helvetica Neue" w:hAnsi="Helvetica Neue" w:cs="Times New Roman"/>
        </w:rPr>
        <w:t xml:space="preserve"> donors@borgenproject.org </w:t>
      </w:r>
    </w:p>
    <w:p w14:paraId="1F45C1C2" w14:textId="23961EB0" w:rsidR="004C373A" w:rsidRPr="00593163" w:rsidRDefault="004C373A" w:rsidP="004C373A">
      <w:pPr>
        <w:spacing w:before="100" w:beforeAutospacing="1" w:after="100" w:afterAutospacing="1" w:line="360" w:lineRule="atLeast"/>
        <w:contextualSpacing/>
        <w:rPr>
          <w:rFonts w:ascii="Helvetica Neue" w:hAnsi="Helvetica Neue" w:cs="Times New Roman"/>
        </w:rPr>
      </w:pPr>
      <w:r w:rsidRPr="00593163">
        <w:rPr>
          <w:rFonts w:ascii="Helvetica Neue" w:hAnsi="Helvetica Neue" w:cs="Times New Roman"/>
        </w:rPr>
        <w:t>Password: brazil200</w:t>
      </w:r>
    </w:p>
    <w:p w14:paraId="41EFB240" w14:textId="77777777" w:rsidR="004C373A" w:rsidRPr="00593163" w:rsidRDefault="004C373A" w:rsidP="004C373A">
      <w:pPr>
        <w:spacing w:before="100" w:beforeAutospacing="1" w:after="100" w:afterAutospacing="1" w:line="360" w:lineRule="atLeast"/>
        <w:contextualSpacing/>
        <w:rPr>
          <w:rFonts w:ascii="Helvetica Neue" w:hAnsi="Helvetica Neue" w:cs="Times New Roman"/>
        </w:rPr>
      </w:pPr>
    </w:p>
    <w:p w14:paraId="3D40626B" w14:textId="5E2C6FF4" w:rsidR="00956473" w:rsidRPr="00593163" w:rsidRDefault="004E5F05" w:rsidP="00DB5D6F">
      <w:pPr>
        <w:spacing w:before="100" w:beforeAutospacing="1" w:after="100" w:afterAutospacing="1" w:line="360" w:lineRule="atLeast"/>
        <w:contextualSpacing/>
        <w:rPr>
          <w:rFonts w:ascii="Helvetica Neue" w:hAnsi="Helvetica Neue" w:cs="Times New Roman"/>
        </w:rPr>
      </w:pPr>
      <w:r w:rsidRPr="00593163">
        <w:rPr>
          <w:rFonts w:ascii="Helvetica Neue" w:hAnsi="Helvetica Neue" w:cs="Times New Roman"/>
        </w:rPr>
        <w:t>Go to the</w:t>
      </w:r>
      <w:r>
        <w:rPr>
          <w:rFonts w:ascii="Helvetica Neue" w:hAnsi="Helvetica Neue" w:cs="Times New Roman"/>
        </w:rPr>
        <w:t xml:space="preserve"> </w:t>
      </w:r>
      <w:hyperlink r:id="rId46" w:history="1">
        <w:r w:rsidRPr="004E5F05">
          <w:rPr>
            <w:rStyle w:val="Hyperlink"/>
            <w:rFonts w:ascii="Helvetica Neue" w:hAnsi="Helvetica Neue" w:cs="Times New Roman"/>
          </w:rPr>
          <w:t>Crowdrise: Report Center</w:t>
        </w:r>
      </w:hyperlink>
      <w:r>
        <w:rPr>
          <w:rFonts w:ascii="Helvetica Neue" w:hAnsi="Helvetica Neue" w:cs="Times New Roman"/>
        </w:rPr>
        <w:t xml:space="preserve"> </w:t>
      </w:r>
      <w:r w:rsidRPr="00593163">
        <w:rPr>
          <w:rFonts w:ascii="Helvetica Neue" w:hAnsi="Helvetica Neue" w:cs="Times New Roman"/>
        </w:rPr>
        <w:t xml:space="preserve">and log in using the information above. </w:t>
      </w:r>
      <w:r w:rsidR="00956473" w:rsidRPr="00593163">
        <w:rPr>
          <w:rFonts w:ascii="Helvetica Neue" w:hAnsi="Helvetica Neue" w:cs="Times New Roman"/>
        </w:rPr>
        <w:t>Next, go to Select A Date Range and choose Custom. You’ll want to process anything that hasn’t been</w:t>
      </w:r>
      <w:r w:rsidR="00390FD7" w:rsidRPr="00593163">
        <w:rPr>
          <w:rFonts w:ascii="Helvetica Neue" w:hAnsi="Helvetica Neue" w:cs="Times New Roman"/>
        </w:rPr>
        <w:t xml:space="preserve"> done before (excluding today, since you only want to process days that are complete).</w:t>
      </w:r>
    </w:p>
    <w:p w14:paraId="5DF7BEBB" w14:textId="2D4AA095" w:rsidR="004E5F05" w:rsidRDefault="00956473" w:rsidP="00DB5D6F">
      <w:pPr>
        <w:spacing w:before="100" w:beforeAutospacing="1" w:after="100" w:afterAutospacing="1" w:line="360" w:lineRule="atLeast"/>
        <w:contextualSpacing/>
        <w:rPr>
          <w:rFonts w:ascii="Helvetica Neue" w:eastAsia="Times New Roman" w:hAnsi="Helvetica Neue" w:cs="Times New Roman"/>
          <w:bCs/>
        </w:rPr>
      </w:pPr>
      <w:r>
        <w:rPr>
          <w:rFonts w:ascii="Helvetica Neue" w:eastAsia="Times New Roman" w:hAnsi="Helvetica Neue" w:cs="Times New Roman"/>
          <w:bCs/>
          <w:noProof/>
        </w:rPr>
        <w:drawing>
          <wp:inline distT="0" distB="0" distL="0" distR="0" wp14:anchorId="02A4B1DE" wp14:editId="4C63D762">
            <wp:extent cx="3263900" cy="1714500"/>
            <wp:effectExtent l="0" t="0" r="12700" b="12700"/>
            <wp:docPr id="13" name="Picture 13" descr="Macintosh HD:Users:jayhoyne:Desktop:Screen Shot 2015-08-31 at 3.2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yhoyne:Desktop:Screen Shot 2015-08-31 at 3.21.37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3900" cy="1714500"/>
                    </a:xfrm>
                    <a:prstGeom prst="rect">
                      <a:avLst/>
                    </a:prstGeom>
                    <a:noFill/>
                    <a:ln>
                      <a:noFill/>
                    </a:ln>
                  </pic:spPr>
                </pic:pic>
              </a:graphicData>
            </a:graphic>
          </wp:inline>
        </w:drawing>
      </w:r>
    </w:p>
    <w:p w14:paraId="4502D2DC" w14:textId="62020289" w:rsidR="00797DF0" w:rsidRPr="0042400D" w:rsidRDefault="00797DF0" w:rsidP="00DB5D6F">
      <w:pPr>
        <w:spacing w:before="100" w:beforeAutospacing="1" w:after="100" w:afterAutospacing="1" w:line="360" w:lineRule="atLeast"/>
        <w:contextualSpacing/>
        <w:rPr>
          <w:rFonts w:ascii="Helvetica Neue" w:eastAsia="Times New Roman" w:hAnsi="Helvetica Neue" w:cs="Times New Roman"/>
          <w:bCs/>
        </w:rPr>
      </w:pPr>
      <w:r w:rsidRPr="0042400D">
        <w:rPr>
          <w:rFonts w:ascii="Helvetica Neue" w:eastAsia="Times New Roman" w:hAnsi="Helvetica Neue" w:cs="Times New Roman"/>
          <w:bCs/>
        </w:rPr>
        <w:t xml:space="preserve">After selecting your date range, </w:t>
      </w:r>
      <w:r w:rsidR="006D09BE" w:rsidRPr="0042400D">
        <w:rPr>
          <w:rFonts w:ascii="Helvetica Neue" w:eastAsia="Times New Roman" w:hAnsi="Helvetica Neue" w:cs="Times New Roman"/>
          <w:bCs/>
        </w:rPr>
        <w:t xml:space="preserve">click </w:t>
      </w:r>
      <w:r w:rsidR="00010404" w:rsidRPr="0042400D">
        <w:rPr>
          <w:rFonts w:ascii="Helvetica Neue" w:eastAsia="Times New Roman" w:hAnsi="Helvetica Neue" w:cs="Times New Roman"/>
          <w:bCs/>
        </w:rPr>
        <w:t>Run Report.</w:t>
      </w:r>
    </w:p>
    <w:p w14:paraId="6AB5F0DC" w14:textId="4D3DF002" w:rsidR="006D09BE" w:rsidRDefault="0034673B" w:rsidP="00DB5D6F">
      <w:pPr>
        <w:spacing w:before="100" w:beforeAutospacing="1" w:after="100" w:afterAutospacing="1" w:line="360" w:lineRule="atLeast"/>
        <w:contextualSpacing/>
        <w:rPr>
          <w:rFonts w:ascii="Helvetica Neue" w:eastAsia="Times New Roman" w:hAnsi="Helvetica Neue" w:cs="Times New Roman"/>
          <w:bCs/>
        </w:rPr>
      </w:pPr>
      <w:r>
        <w:rPr>
          <w:rFonts w:ascii="Helvetica Neue" w:eastAsia="Times New Roman" w:hAnsi="Helvetica Neue" w:cs="Times New Roman"/>
          <w:bCs/>
          <w:noProof/>
        </w:rPr>
        <w:drawing>
          <wp:inline distT="0" distB="0" distL="0" distR="0" wp14:anchorId="474D918F" wp14:editId="47E592CF">
            <wp:extent cx="1333500" cy="558800"/>
            <wp:effectExtent l="0" t="0" r="12700" b="0"/>
            <wp:docPr id="16" name="Picture 16" descr="Macintosh HD:Users:jayhoyne:Desktop:Screen Shot 2015-08-31 at 3.2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yhoyne:Desktop:Screen Shot 2015-08-31 at 3.26.39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558800"/>
                    </a:xfrm>
                    <a:prstGeom prst="rect">
                      <a:avLst/>
                    </a:prstGeom>
                    <a:noFill/>
                    <a:ln>
                      <a:noFill/>
                    </a:ln>
                  </pic:spPr>
                </pic:pic>
              </a:graphicData>
            </a:graphic>
          </wp:inline>
        </w:drawing>
      </w:r>
      <w:r w:rsidR="00010404">
        <w:rPr>
          <w:rFonts w:ascii="Helvetica Neue" w:eastAsia="Times New Roman" w:hAnsi="Helvetica Neue" w:cs="Times New Roman"/>
          <w:bCs/>
          <w:noProof/>
        </w:rPr>
        <w:drawing>
          <wp:anchor distT="0" distB="0" distL="114300" distR="114300" simplePos="0" relativeHeight="251669504" behindDoc="0" locked="0" layoutInCell="1" allowOverlap="1" wp14:anchorId="060C12C7" wp14:editId="2730631A">
            <wp:simplePos x="0" y="0"/>
            <wp:positionH relativeFrom="column">
              <wp:posOffset>0</wp:posOffset>
            </wp:positionH>
            <wp:positionV relativeFrom="paragraph">
              <wp:posOffset>60325</wp:posOffset>
            </wp:positionV>
            <wp:extent cx="1364776" cy="571500"/>
            <wp:effectExtent l="0" t="0" r="6985" b="0"/>
            <wp:wrapNone/>
            <wp:docPr id="14" name="Picture 14" descr="Macintosh HD:Users:jayhoyne:Desktop:Screen Shot 2015-08-31 at 3.2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yhoyne:Desktop:Screen Shot 2015-08-31 at 3.26.39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4776" cy="571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FA594B" w14:textId="77777777" w:rsidR="00956473" w:rsidRDefault="00956473" w:rsidP="00DB5D6F">
      <w:pPr>
        <w:spacing w:before="100" w:beforeAutospacing="1" w:after="100" w:afterAutospacing="1" w:line="360" w:lineRule="atLeast"/>
        <w:contextualSpacing/>
        <w:rPr>
          <w:rFonts w:ascii="Helvetica Neue" w:eastAsia="Times New Roman" w:hAnsi="Helvetica Neue" w:cs="Times New Roman"/>
          <w:bCs/>
        </w:rPr>
      </w:pPr>
    </w:p>
    <w:p w14:paraId="02283F9E" w14:textId="5993AA9D" w:rsidR="00043199" w:rsidRPr="0042400D" w:rsidRDefault="00043199" w:rsidP="00DB5D6F">
      <w:pPr>
        <w:spacing w:before="100" w:beforeAutospacing="1" w:after="100" w:afterAutospacing="1" w:line="360" w:lineRule="atLeast"/>
        <w:contextualSpacing/>
        <w:rPr>
          <w:rFonts w:ascii="Helvetica Neue" w:eastAsia="Times New Roman" w:hAnsi="Helvetica Neue" w:cs="Times New Roman"/>
          <w:bCs/>
        </w:rPr>
      </w:pPr>
      <w:r w:rsidRPr="0042400D">
        <w:rPr>
          <w:rFonts w:ascii="Helvetica Neue" w:eastAsia="Times New Roman" w:hAnsi="Helvetica Neue" w:cs="Times New Roman"/>
          <w:bCs/>
        </w:rPr>
        <w:t>Make sure that they are all new donations (you don’t want to process the same donation twice). Then click Export Report.</w:t>
      </w:r>
    </w:p>
    <w:p w14:paraId="41AE5F88" w14:textId="2F393FB9" w:rsidR="00043199" w:rsidRDefault="00043199" w:rsidP="00DB5D6F">
      <w:pPr>
        <w:spacing w:before="100" w:beforeAutospacing="1" w:after="100" w:afterAutospacing="1" w:line="360" w:lineRule="atLeast"/>
        <w:contextualSpacing/>
        <w:rPr>
          <w:rFonts w:ascii="Helvetica Neue" w:eastAsia="Times New Roman" w:hAnsi="Helvetica Neue" w:cs="Times New Roman"/>
          <w:bCs/>
        </w:rPr>
      </w:pPr>
      <w:r>
        <w:rPr>
          <w:rFonts w:ascii="Helvetica Neue" w:eastAsia="Times New Roman" w:hAnsi="Helvetica Neue" w:cs="Times New Roman"/>
          <w:bCs/>
          <w:noProof/>
        </w:rPr>
        <w:drawing>
          <wp:inline distT="0" distB="0" distL="0" distR="0" wp14:anchorId="0E3A0FFD" wp14:editId="095223EF">
            <wp:extent cx="1663700" cy="635000"/>
            <wp:effectExtent l="0" t="0" r="12700" b="0"/>
            <wp:docPr id="15" name="Picture 15" descr="Macintosh HD:Users:jayhoyne:Desktop:Screen Shot 2015-08-31 at 3.28.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yhoyne:Desktop:Screen Shot 2015-08-31 at 3.28.17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3700" cy="635000"/>
                    </a:xfrm>
                    <a:prstGeom prst="rect">
                      <a:avLst/>
                    </a:prstGeom>
                    <a:noFill/>
                    <a:ln>
                      <a:noFill/>
                    </a:ln>
                  </pic:spPr>
                </pic:pic>
              </a:graphicData>
            </a:graphic>
          </wp:inline>
        </w:drawing>
      </w:r>
    </w:p>
    <w:p w14:paraId="5D0CBAF3" w14:textId="77777777" w:rsidR="00B461B5" w:rsidRDefault="00B461B5" w:rsidP="00DB5D6F">
      <w:pPr>
        <w:spacing w:before="100" w:beforeAutospacing="1" w:after="100" w:afterAutospacing="1" w:line="360" w:lineRule="atLeast"/>
        <w:contextualSpacing/>
        <w:rPr>
          <w:rFonts w:ascii="Helvetica Neue" w:eastAsia="Times New Roman" w:hAnsi="Helvetica Neue" w:cs="Times New Roman"/>
          <w:bCs/>
        </w:rPr>
      </w:pPr>
    </w:p>
    <w:p w14:paraId="4C6CEACC" w14:textId="77777777" w:rsidR="00B461B5" w:rsidRDefault="00B461B5" w:rsidP="00DB5D6F">
      <w:pPr>
        <w:spacing w:before="100" w:beforeAutospacing="1" w:after="100" w:afterAutospacing="1" w:line="360" w:lineRule="atLeast"/>
        <w:contextualSpacing/>
        <w:rPr>
          <w:rFonts w:ascii="Helvetica Neue" w:eastAsia="Times New Roman" w:hAnsi="Helvetica Neue" w:cs="Times New Roman"/>
          <w:bCs/>
        </w:rPr>
      </w:pPr>
    </w:p>
    <w:p w14:paraId="09786AE1" w14:textId="77777777" w:rsidR="00B461B5" w:rsidRDefault="00B461B5" w:rsidP="00DB5D6F">
      <w:pPr>
        <w:spacing w:before="100" w:beforeAutospacing="1" w:after="100" w:afterAutospacing="1" w:line="360" w:lineRule="atLeast"/>
        <w:contextualSpacing/>
        <w:rPr>
          <w:rFonts w:ascii="Helvetica Neue" w:eastAsia="Times New Roman" w:hAnsi="Helvetica Neue" w:cs="Times New Roman"/>
          <w:bCs/>
        </w:rPr>
      </w:pPr>
    </w:p>
    <w:p w14:paraId="4C955226" w14:textId="5BB46CB5" w:rsidR="00B461B5" w:rsidRPr="0042400D" w:rsidRDefault="00B461B5" w:rsidP="00BC3F26">
      <w:pPr>
        <w:spacing w:before="100" w:beforeAutospacing="1" w:after="100" w:afterAutospacing="1"/>
        <w:contextualSpacing/>
        <w:jc w:val="center"/>
        <w:outlineLvl w:val="2"/>
        <w:rPr>
          <w:rFonts w:ascii="Helvetica Neue" w:eastAsia="Times New Roman" w:hAnsi="Helvetica Neue" w:cs="Times New Roman"/>
          <w:bCs/>
          <w:sz w:val="32"/>
          <w:szCs w:val="32"/>
        </w:rPr>
      </w:pPr>
      <w:r w:rsidRPr="0042400D">
        <w:rPr>
          <w:rFonts w:ascii="Helvetica Neue" w:eastAsia="Times New Roman" w:hAnsi="Helvetica Neue" w:cs="Times New Roman"/>
          <w:bCs/>
          <w:sz w:val="32"/>
          <w:szCs w:val="32"/>
        </w:rPr>
        <w:t>PROCESSING ONLINE DONATIONS</w:t>
      </w:r>
    </w:p>
    <w:p w14:paraId="13E3DF1C" w14:textId="2D74F2BC" w:rsidR="00B71D09" w:rsidRPr="0042400D" w:rsidRDefault="00B71D09" w:rsidP="00B71D09">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42400D">
        <w:rPr>
          <w:rFonts w:ascii="Helvetica Neue" w:eastAsia="Times New Roman" w:hAnsi="Helvetica Neue" w:cs="Times New Roman"/>
          <w:sz w:val="32"/>
          <w:szCs w:val="32"/>
        </w:rPr>
        <w:t>TASK 4 OF 8</w:t>
      </w:r>
    </w:p>
    <w:p w14:paraId="33BB3525" w14:textId="77777777" w:rsidR="00BC3F26" w:rsidRPr="0042400D" w:rsidRDefault="00BC3F26" w:rsidP="00BC3F26">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52D43EE9" w14:textId="181F2C40" w:rsidR="00681750" w:rsidRPr="0042400D" w:rsidRDefault="00681750" w:rsidP="00DB5D6F">
      <w:pPr>
        <w:spacing w:before="100" w:beforeAutospacing="1" w:after="100" w:afterAutospacing="1" w:line="360" w:lineRule="atLeast"/>
        <w:contextualSpacing/>
        <w:rPr>
          <w:rFonts w:ascii="Helvetica Neue" w:eastAsia="Times New Roman" w:hAnsi="Helvetica Neue" w:cs="Times New Roman"/>
          <w:bCs/>
        </w:rPr>
      </w:pPr>
      <w:r w:rsidRPr="0042400D">
        <w:rPr>
          <w:rFonts w:ascii="Helvetica Neue" w:eastAsia="Times New Roman" w:hAnsi="Helvetica Neue" w:cs="Times New Roman"/>
          <w:bCs/>
        </w:rPr>
        <w:t xml:space="preserve">You will be able </w:t>
      </w:r>
      <w:r w:rsidR="00F045C4" w:rsidRPr="0042400D">
        <w:rPr>
          <w:rFonts w:ascii="Helvetica Neue" w:eastAsia="Times New Roman" w:hAnsi="Helvetica Neue" w:cs="Times New Roman"/>
          <w:bCs/>
        </w:rPr>
        <w:t>download the Crowdrise Report as a</w:t>
      </w:r>
      <w:r w:rsidR="00C219B6" w:rsidRPr="0042400D">
        <w:rPr>
          <w:rFonts w:ascii="Helvetica Neue" w:eastAsia="Times New Roman" w:hAnsi="Helvetica Neue" w:cs="Times New Roman"/>
          <w:bCs/>
        </w:rPr>
        <w:t>n</w:t>
      </w:r>
      <w:r w:rsidR="00F045C4" w:rsidRPr="0042400D">
        <w:rPr>
          <w:rFonts w:ascii="Helvetica Neue" w:eastAsia="Times New Roman" w:hAnsi="Helvetica Neue" w:cs="Times New Roman"/>
          <w:bCs/>
        </w:rPr>
        <w:t xml:space="preserve"> </w:t>
      </w:r>
      <w:r w:rsidR="00A71BC3" w:rsidRPr="0042400D">
        <w:rPr>
          <w:rFonts w:ascii="Helvetica Neue" w:eastAsia="Times New Roman" w:hAnsi="Helvetica Neue" w:cs="Times New Roman"/>
          <w:bCs/>
        </w:rPr>
        <w:t>excel/</w:t>
      </w:r>
      <w:proofErr w:type="spellStart"/>
      <w:r w:rsidR="00F045C4" w:rsidRPr="0042400D">
        <w:rPr>
          <w:rFonts w:ascii="Helvetica Neue" w:eastAsia="Times New Roman" w:hAnsi="Helvetica Neue" w:cs="Times New Roman"/>
          <w:bCs/>
        </w:rPr>
        <w:t>csv</w:t>
      </w:r>
      <w:proofErr w:type="spellEnd"/>
      <w:r w:rsidR="00F045C4" w:rsidRPr="0042400D">
        <w:rPr>
          <w:rFonts w:ascii="Helvetica Neue" w:eastAsia="Times New Roman" w:hAnsi="Helvetica Neue" w:cs="Times New Roman"/>
          <w:bCs/>
        </w:rPr>
        <w:t xml:space="preserve"> file. </w:t>
      </w:r>
      <w:r w:rsidR="00EF1C5B" w:rsidRPr="0042400D">
        <w:rPr>
          <w:rFonts w:ascii="Helvetica Neue" w:eastAsia="Times New Roman" w:hAnsi="Helvetica Neue" w:cs="Times New Roman"/>
          <w:bCs/>
        </w:rPr>
        <w:t xml:space="preserve">The easiest way to get the data onto Google Sheets is to compose a new email in the donors@borgenproject.org email account, attach the </w:t>
      </w:r>
      <w:proofErr w:type="spellStart"/>
      <w:r w:rsidR="00EF1C5B" w:rsidRPr="0042400D">
        <w:rPr>
          <w:rFonts w:ascii="Helvetica Neue" w:eastAsia="Times New Roman" w:hAnsi="Helvetica Neue" w:cs="Times New Roman"/>
          <w:bCs/>
        </w:rPr>
        <w:t>csv</w:t>
      </w:r>
      <w:proofErr w:type="spellEnd"/>
      <w:r w:rsidR="00EF1C5B" w:rsidRPr="0042400D">
        <w:rPr>
          <w:rFonts w:ascii="Helvetica Neue" w:eastAsia="Times New Roman" w:hAnsi="Helvetica Neue" w:cs="Times New Roman"/>
          <w:bCs/>
        </w:rPr>
        <w:t xml:space="preserve"> file, and send the email to donors@borgenproject.org. You can then open it up in Google Sheets.</w:t>
      </w:r>
    </w:p>
    <w:p w14:paraId="6E341CCE" w14:textId="77777777" w:rsidR="00BC3A8D" w:rsidRPr="0042400D" w:rsidRDefault="00BC3A8D" w:rsidP="00DB5D6F">
      <w:pPr>
        <w:spacing w:before="100" w:beforeAutospacing="1" w:after="100" w:afterAutospacing="1" w:line="360" w:lineRule="atLeast"/>
        <w:contextualSpacing/>
        <w:rPr>
          <w:rFonts w:ascii="Helvetica Neue" w:eastAsia="Times New Roman" w:hAnsi="Helvetica Neue" w:cs="Times New Roman"/>
          <w:bCs/>
        </w:rPr>
      </w:pPr>
    </w:p>
    <w:p w14:paraId="4895BE27" w14:textId="5C1FF508" w:rsidR="00A61202" w:rsidRPr="0042400D" w:rsidRDefault="0018061C" w:rsidP="00DB5D6F">
      <w:pPr>
        <w:spacing w:before="100" w:beforeAutospacing="1" w:after="100" w:afterAutospacing="1" w:line="360" w:lineRule="atLeast"/>
        <w:contextualSpacing/>
        <w:rPr>
          <w:rFonts w:ascii="Helvetica Neue" w:eastAsia="Times New Roman" w:hAnsi="Helvetica Neue" w:cs="Times New Roman"/>
          <w:bCs/>
        </w:rPr>
      </w:pPr>
      <w:r w:rsidRPr="0042400D">
        <w:rPr>
          <w:rFonts w:ascii="Helvetica Neue" w:eastAsia="Times New Roman" w:hAnsi="Helvetica Neue" w:cs="Times New Roman"/>
          <w:bCs/>
        </w:rPr>
        <w:t>From there</w:t>
      </w:r>
      <w:r w:rsidR="003B6A1E" w:rsidRPr="0042400D">
        <w:rPr>
          <w:rFonts w:ascii="Helvetica Neue" w:eastAsia="Times New Roman" w:hAnsi="Helvetica Neue" w:cs="Times New Roman"/>
          <w:bCs/>
        </w:rPr>
        <w:t xml:space="preserve"> you’ll need to </w:t>
      </w:r>
      <w:r w:rsidR="009244AC" w:rsidRPr="0042400D">
        <w:rPr>
          <w:rFonts w:ascii="Helvetica Neue" w:eastAsia="Times New Roman" w:hAnsi="Helvetica Neue" w:cs="Times New Roman"/>
          <w:bCs/>
        </w:rPr>
        <w:t>copy/paste the information</w:t>
      </w:r>
      <w:r w:rsidR="00F27891" w:rsidRPr="0042400D">
        <w:rPr>
          <w:rFonts w:ascii="Helvetica Neue" w:eastAsia="Times New Roman" w:hAnsi="Helvetica Neue" w:cs="Times New Roman"/>
          <w:bCs/>
        </w:rPr>
        <w:t xml:space="preserve"> from the </w:t>
      </w:r>
      <w:r w:rsidR="00C94CE9" w:rsidRPr="0042400D">
        <w:rPr>
          <w:rFonts w:ascii="Helvetica Neue" w:eastAsia="Times New Roman" w:hAnsi="Helvetica Neue" w:cs="Times New Roman"/>
          <w:bCs/>
        </w:rPr>
        <w:t xml:space="preserve">Crowdrise Report to the </w:t>
      </w:r>
      <w:hyperlink r:id="rId50" w:anchor="gid=18" w:history="1">
        <w:r w:rsidR="00C94CE9" w:rsidRPr="00AC2FCD">
          <w:rPr>
            <w:rStyle w:val="Hyperlink"/>
            <w:rFonts w:ascii="Helvetica Neue" w:eastAsia="Times New Roman" w:hAnsi="Helvetica Neue" w:cs="Times New Roman"/>
            <w:bCs/>
          </w:rPr>
          <w:t>Donation Tracker – 2015 Donations</w:t>
        </w:r>
      </w:hyperlink>
      <w:r w:rsidR="00C94CE9" w:rsidRPr="0042400D">
        <w:rPr>
          <w:rFonts w:ascii="Helvetica Neue" w:eastAsia="Times New Roman" w:hAnsi="Helvetica Neue" w:cs="Times New Roman"/>
          <w:bCs/>
        </w:rPr>
        <w:t>.</w:t>
      </w:r>
      <w:r w:rsidR="00A62472" w:rsidRPr="0042400D">
        <w:rPr>
          <w:rFonts w:ascii="Helvetica Neue" w:eastAsia="Times New Roman" w:hAnsi="Helvetica Neue" w:cs="Times New Roman"/>
          <w:bCs/>
        </w:rPr>
        <w:t xml:space="preserve"> The easiest way to do this is to </w:t>
      </w:r>
      <w:r w:rsidR="00C22B7A" w:rsidRPr="0042400D">
        <w:rPr>
          <w:rFonts w:ascii="Helvetica Neue" w:eastAsia="Times New Roman" w:hAnsi="Helvetica Neue" w:cs="Times New Roman"/>
          <w:bCs/>
        </w:rPr>
        <w:t>organize the report columns to look like the Donation Tracker’s.</w:t>
      </w:r>
    </w:p>
    <w:p w14:paraId="05668788" w14:textId="77777777" w:rsidR="00A61202" w:rsidRPr="0042400D" w:rsidRDefault="00A61202" w:rsidP="00DB5D6F">
      <w:pPr>
        <w:spacing w:before="100" w:beforeAutospacing="1" w:after="100" w:afterAutospacing="1" w:line="360" w:lineRule="atLeast"/>
        <w:contextualSpacing/>
        <w:rPr>
          <w:rFonts w:ascii="Helvetica Neue" w:eastAsia="Times New Roman" w:hAnsi="Helvetica Neue" w:cs="Times New Roman"/>
          <w:bCs/>
        </w:rPr>
      </w:pPr>
    </w:p>
    <w:p w14:paraId="329B67C3" w14:textId="40018E26" w:rsidR="007B2C0C" w:rsidRPr="0042400D" w:rsidRDefault="00EC234A" w:rsidP="00DB5D6F">
      <w:pPr>
        <w:spacing w:before="100" w:beforeAutospacing="1" w:after="100" w:afterAutospacing="1" w:line="360" w:lineRule="atLeast"/>
        <w:contextualSpacing/>
        <w:rPr>
          <w:rFonts w:ascii="Helvetica Neue" w:eastAsia="Times New Roman" w:hAnsi="Helvetica Neue" w:cs="Times New Roman"/>
          <w:bCs/>
        </w:rPr>
      </w:pPr>
      <w:r w:rsidRPr="0042400D">
        <w:rPr>
          <w:rFonts w:ascii="Helvetica Neue" w:eastAsia="Times New Roman" w:hAnsi="Helvetica Neue" w:cs="Times New Roman"/>
          <w:bCs/>
        </w:rPr>
        <w:t>I strongly recommend using the Google Sheets Add-On: Merge V</w:t>
      </w:r>
      <w:r w:rsidR="00ED7771" w:rsidRPr="0042400D">
        <w:rPr>
          <w:rFonts w:ascii="Helvetica Neue" w:eastAsia="Times New Roman" w:hAnsi="Helvetica Neue" w:cs="Times New Roman"/>
          <w:bCs/>
        </w:rPr>
        <w:t>alues</w:t>
      </w:r>
      <w:r w:rsidRPr="0042400D">
        <w:rPr>
          <w:rFonts w:ascii="Helvetica Neue" w:eastAsia="Times New Roman" w:hAnsi="Helvetica Neue" w:cs="Times New Roman"/>
          <w:bCs/>
        </w:rPr>
        <w:t xml:space="preserve">. Click </w:t>
      </w:r>
      <w:hyperlink r:id="rId51" w:history="1">
        <w:r w:rsidRPr="00AC2FCD">
          <w:rPr>
            <w:rStyle w:val="Hyperlink"/>
            <w:rFonts w:ascii="Helvetica Neue" w:eastAsia="Times New Roman" w:hAnsi="Helvetica Neue" w:cs="Times New Roman"/>
            <w:bCs/>
          </w:rPr>
          <w:t>here</w:t>
        </w:r>
      </w:hyperlink>
      <w:r w:rsidRPr="0042400D">
        <w:rPr>
          <w:rFonts w:ascii="Helvetica Neue" w:eastAsia="Times New Roman" w:hAnsi="Helvetica Neue" w:cs="Times New Roman"/>
          <w:bCs/>
        </w:rPr>
        <w:t xml:space="preserve"> to </w:t>
      </w:r>
      <w:r w:rsidR="00A61202" w:rsidRPr="0042400D">
        <w:rPr>
          <w:rFonts w:ascii="Helvetica Neue" w:eastAsia="Times New Roman" w:hAnsi="Helvetica Neue" w:cs="Times New Roman"/>
          <w:bCs/>
        </w:rPr>
        <w:t>install</w:t>
      </w:r>
      <w:r w:rsidRPr="0042400D">
        <w:rPr>
          <w:rFonts w:ascii="Helvetica Neue" w:eastAsia="Times New Roman" w:hAnsi="Helvetica Neue" w:cs="Times New Roman"/>
          <w:bCs/>
        </w:rPr>
        <w:t xml:space="preserve"> it </w:t>
      </w:r>
      <w:r w:rsidR="00A61202" w:rsidRPr="0042400D">
        <w:rPr>
          <w:rFonts w:ascii="Helvetica Neue" w:eastAsia="Times New Roman" w:hAnsi="Helvetica Neue" w:cs="Times New Roman"/>
          <w:bCs/>
        </w:rPr>
        <w:t>on</w:t>
      </w:r>
      <w:r w:rsidRPr="0042400D">
        <w:rPr>
          <w:rFonts w:ascii="Helvetica Neue" w:eastAsia="Times New Roman" w:hAnsi="Helvetica Neue" w:cs="Times New Roman"/>
          <w:bCs/>
        </w:rPr>
        <w:t xml:space="preserve"> the donor’s account</w:t>
      </w:r>
      <w:r w:rsidR="00A61202" w:rsidRPr="0042400D">
        <w:rPr>
          <w:rFonts w:ascii="Helvetica Neue" w:eastAsia="Times New Roman" w:hAnsi="Helvetica Neue" w:cs="Times New Roman"/>
          <w:bCs/>
        </w:rPr>
        <w:t xml:space="preserve">, if you do not already see it when accessing a spreadsheet on Google Sheets. To use Merge Values, </w:t>
      </w:r>
      <w:r w:rsidR="00DF24AF" w:rsidRPr="0042400D">
        <w:rPr>
          <w:rFonts w:ascii="Helvetica Neue" w:eastAsia="Times New Roman" w:hAnsi="Helvetica Neue" w:cs="Times New Roman"/>
          <w:bCs/>
        </w:rPr>
        <w:t>open a</w:t>
      </w:r>
      <w:r w:rsidR="00535308" w:rsidRPr="0042400D">
        <w:rPr>
          <w:rFonts w:ascii="Helvetica Neue" w:eastAsia="Times New Roman" w:hAnsi="Helvetica Neue" w:cs="Times New Roman"/>
          <w:bCs/>
        </w:rPr>
        <w:t>n</w:t>
      </w:r>
      <w:r w:rsidR="00DF24AF" w:rsidRPr="0042400D">
        <w:rPr>
          <w:rFonts w:ascii="Helvetica Neue" w:eastAsia="Times New Roman" w:hAnsi="Helvetica Neue" w:cs="Times New Roman"/>
          <w:bCs/>
        </w:rPr>
        <w:t xml:space="preserve"> excel/</w:t>
      </w:r>
      <w:proofErr w:type="spellStart"/>
      <w:r w:rsidR="00DF24AF" w:rsidRPr="0042400D">
        <w:rPr>
          <w:rFonts w:ascii="Helvetica Neue" w:eastAsia="Times New Roman" w:hAnsi="Helvetica Neue" w:cs="Times New Roman"/>
          <w:bCs/>
        </w:rPr>
        <w:t>csv</w:t>
      </w:r>
      <w:proofErr w:type="spellEnd"/>
      <w:r w:rsidR="00DF24AF" w:rsidRPr="0042400D">
        <w:rPr>
          <w:rFonts w:ascii="Helvetica Neue" w:eastAsia="Times New Roman" w:hAnsi="Helvetica Neue" w:cs="Times New Roman"/>
          <w:bCs/>
        </w:rPr>
        <w:t xml:space="preserve"> document in Google Sheets</w:t>
      </w:r>
      <w:r w:rsidR="00535308" w:rsidRPr="0042400D">
        <w:rPr>
          <w:rFonts w:ascii="Helvetica Neue" w:eastAsia="Times New Roman" w:hAnsi="Helvetica Neue" w:cs="Times New Roman"/>
          <w:bCs/>
        </w:rPr>
        <w:t xml:space="preserve"> and click Add-ons. You will see Merge Values, click that and then hit start. </w:t>
      </w:r>
      <w:r w:rsidR="007B2C0C" w:rsidRPr="0042400D">
        <w:rPr>
          <w:rFonts w:ascii="Helvetica Neue" w:eastAsia="Times New Roman" w:hAnsi="Helvetica Neue" w:cs="Times New Roman"/>
          <w:bCs/>
        </w:rPr>
        <w:t>The Merge Values screen will pop-up. Make sure your screen looks like this.</w:t>
      </w:r>
    </w:p>
    <w:p w14:paraId="07D131E5" w14:textId="158D6DDC" w:rsidR="007B2C0C" w:rsidRDefault="007E5261" w:rsidP="00DB5D6F">
      <w:pPr>
        <w:spacing w:before="100" w:beforeAutospacing="1" w:after="100" w:afterAutospacing="1" w:line="360" w:lineRule="atLeast"/>
        <w:contextualSpacing/>
        <w:rPr>
          <w:rFonts w:ascii="Helvetica Neue" w:eastAsia="Times New Roman" w:hAnsi="Helvetica Neue" w:cs="Times New Roman"/>
          <w:bCs/>
        </w:rPr>
      </w:pPr>
      <w:r>
        <w:rPr>
          <w:rFonts w:ascii="Helvetica Neue" w:eastAsia="Times New Roman" w:hAnsi="Helvetica Neue" w:cs="Times New Roman"/>
          <w:bCs/>
          <w:noProof/>
        </w:rPr>
        <w:drawing>
          <wp:anchor distT="0" distB="0" distL="114300" distR="114300" simplePos="0" relativeHeight="251670528" behindDoc="0" locked="0" layoutInCell="1" allowOverlap="1" wp14:anchorId="79E4DB72" wp14:editId="1D02D57E">
            <wp:simplePos x="0" y="0"/>
            <wp:positionH relativeFrom="column">
              <wp:posOffset>0</wp:posOffset>
            </wp:positionH>
            <wp:positionV relativeFrom="paragraph">
              <wp:posOffset>186690</wp:posOffset>
            </wp:positionV>
            <wp:extent cx="2585439" cy="4344035"/>
            <wp:effectExtent l="25400" t="25400" r="31115" b="24765"/>
            <wp:wrapNone/>
            <wp:docPr id="6" name="Picture 6" descr="Macintosh HD:Users:jayhoyne:Desktop:Screen Shot 2015-09-01 at 10.22.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hoyne:Desktop:Screen Shot 2015-09-01 at 10.22.30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6310" cy="4345499"/>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55909">
        <w:rPr>
          <w:rFonts w:ascii="Helvetica Neue" w:eastAsia="Times New Roman" w:hAnsi="Helvetica Neue" w:cs="Times New Roman"/>
          <w:bCs/>
          <w:noProof/>
        </w:rPr>
        <w:drawing>
          <wp:anchor distT="0" distB="0" distL="114300" distR="114300" simplePos="0" relativeHeight="251671552" behindDoc="0" locked="0" layoutInCell="1" allowOverlap="1" wp14:anchorId="6BC29872" wp14:editId="6DBC4C90">
            <wp:simplePos x="0" y="0"/>
            <wp:positionH relativeFrom="column">
              <wp:posOffset>3314700</wp:posOffset>
            </wp:positionH>
            <wp:positionV relativeFrom="paragraph">
              <wp:posOffset>187325</wp:posOffset>
            </wp:positionV>
            <wp:extent cx="2590800" cy="1981200"/>
            <wp:effectExtent l="25400" t="25400" r="25400" b="25400"/>
            <wp:wrapNone/>
            <wp:docPr id="7" name="Picture 7" descr="Macintosh HD:Users:jayhoyne:Desktop:Screen Shot 2015-09-01 at 10.22.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yhoyne:Desktop:Screen Shot 2015-09-01 at 10.22.06 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13E9B7" w14:textId="7BAD712D"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5D1D418D" w14:textId="7FB9D8E8" w:rsidR="00043199" w:rsidRDefault="00043199" w:rsidP="00DB5D6F">
      <w:pPr>
        <w:spacing w:before="100" w:beforeAutospacing="1" w:after="100" w:afterAutospacing="1" w:line="360" w:lineRule="atLeast"/>
        <w:contextualSpacing/>
        <w:rPr>
          <w:rFonts w:ascii="Helvetica Neue" w:eastAsia="Times New Roman" w:hAnsi="Helvetica Neue" w:cs="Times New Roman"/>
          <w:bCs/>
        </w:rPr>
      </w:pPr>
    </w:p>
    <w:p w14:paraId="08738C13" w14:textId="133CCD02"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53D16D79" w14:textId="42B8314E"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24619A1E" w14:textId="31BC13FE"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4F623E99" w14:textId="0C782E25"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07085B49" w14:textId="4B2ABED4"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66A2C1FB" w14:textId="6A5C5263"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0CF89872" w14:textId="764A5276"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37FD1439" w14:textId="1933E774" w:rsidR="007B2C0C" w:rsidRDefault="007E5261" w:rsidP="00DB5D6F">
      <w:pPr>
        <w:spacing w:before="100" w:beforeAutospacing="1" w:after="100" w:afterAutospacing="1" w:line="360" w:lineRule="atLeast"/>
        <w:contextualSpacing/>
        <w:rPr>
          <w:rFonts w:ascii="Helvetica Neue" w:eastAsia="Times New Roman" w:hAnsi="Helvetica Neue" w:cs="Times New Roman"/>
          <w:bCs/>
        </w:rPr>
      </w:pP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t xml:space="preserve">   Select the text you want and hit Merge</w:t>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r>
      <w:r>
        <w:rPr>
          <w:rFonts w:ascii="Helvetica Neue" w:eastAsia="Times New Roman" w:hAnsi="Helvetica Neue" w:cs="Times New Roman"/>
          <w:bCs/>
        </w:rPr>
        <w:tab/>
        <w:t xml:space="preserve">   the blue Merge button.</w:t>
      </w:r>
    </w:p>
    <w:p w14:paraId="72561D26" w14:textId="2EA8A9BD" w:rsidR="00255909" w:rsidRDefault="007E5261" w:rsidP="00DB5D6F">
      <w:pPr>
        <w:spacing w:before="100" w:beforeAutospacing="1" w:after="100" w:afterAutospacing="1" w:line="360" w:lineRule="atLeast"/>
        <w:contextualSpacing/>
        <w:rPr>
          <w:rFonts w:ascii="Helvetica Neue" w:eastAsia="Times New Roman" w:hAnsi="Helvetica Neue" w:cs="Times New Roman"/>
          <w:bCs/>
        </w:rPr>
      </w:pPr>
      <w:r>
        <w:rPr>
          <w:rFonts w:ascii="Helvetica Neue" w:eastAsia="Times New Roman" w:hAnsi="Helvetica Neue" w:cs="Times New Roman"/>
          <w:bCs/>
          <w:noProof/>
        </w:rPr>
        <w:drawing>
          <wp:anchor distT="0" distB="0" distL="114300" distR="114300" simplePos="0" relativeHeight="251672576" behindDoc="0" locked="0" layoutInCell="1" allowOverlap="1" wp14:anchorId="23A242FC" wp14:editId="4ECB4898">
            <wp:simplePos x="0" y="0"/>
            <wp:positionH relativeFrom="column">
              <wp:posOffset>3314700</wp:posOffset>
            </wp:positionH>
            <wp:positionV relativeFrom="paragraph">
              <wp:posOffset>136525</wp:posOffset>
            </wp:positionV>
            <wp:extent cx="1295400" cy="1651000"/>
            <wp:effectExtent l="0" t="0" r="0" b="0"/>
            <wp:wrapNone/>
            <wp:docPr id="8" name="Picture 8" descr="Macintosh HD:Users:jayhoyne:Desktop:Screen Shot 2015-09-01 at 10.2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yhoyne:Desktop:Screen Shot 2015-09-01 at 10.26.28 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651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r w:rsidR="00255909">
        <w:rPr>
          <w:rFonts w:ascii="Helvetica Neue" w:eastAsia="Times New Roman" w:hAnsi="Helvetica Neue" w:cs="Times New Roman"/>
          <w:bCs/>
        </w:rPr>
        <w:tab/>
      </w:r>
    </w:p>
    <w:p w14:paraId="6CA92892" w14:textId="307EDC8D" w:rsidR="00255909" w:rsidRDefault="00255909" w:rsidP="00DB5D6F">
      <w:pPr>
        <w:spacing w:before="100" w:beforeAutospacing="1" w:after="100" w:afterAutospacing="1" w:line="360" w:lineRule="atLeast"/>
        <w:contextualSpacing/>
        <w:rPr>
          <w:rFonts w:ascii="Helvetica Neue" w:eastAsia="Times New Roman" w:hAnsi="Helvetica Neue" w:cs="Times New Roman"/>
          <w:bCs/>
        </w:rPr>
      </w:pPr>
    </w:p>
    <w:p w14:paraId="02FD9B23" w14:textId="4217B9A1"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56354BAE" w14:textId="77777777"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55A5345E" w14:textId="77777777" w:rsidR="007B2C0C" w:rsidRDefault="007B2C0C" w:rsidP="00DB5D6F">
      <w:pPr>
        <w:spacing w:before="100" w:beforeAutospacing="1" w:after="100" w:afterAutospacing="1" w:line="360" w:lineRule="atLeast"/>
        <w:contextualSpacing/>
        <w:rPr>
          <w:rFonts w:ascii="Helvetica Neue" w:eastAsia="Times New Roman" w:hAnsi="Helvetica Neue" w:cs="Times New Roman"/>
          <w:bCs/>
        </w:rPr>
      </w:pPr>
    </w:p>
    <w:p w14:paraId="0DB50691" w14:textId="77777777" w:rsidR="00B37F95" w:rsidRPr="00D07FEA" w:rsidRDefault="00B37F95" w:rsidP="00B37F95">
      <w:pPr>
        <w:spacing w:before="100" w:beforeAutospacing="1" w:after="100" w:afterAutospacing="1"/>
        <w:contextualSpacing/>
        <w:jc w:val="center"/>
        <w:outlineLvl w:val="2"/>
        <w:rPr>
          <w:rFonts w:ascii="Helvetica Neue" w:eastAsia="Times New Roman" w:hAnsi="Helvetica Neue" w:cs="Times New Roman"/>
          <w:bCs/>
          <w:sz w:val="32"/>
          <w:szCs w:val="32"/>
        </w:rPr>
      </w:pPr>
      <w:r w:rsidRPr="00D07FEA">
        <w:rPr>
          <w:rFonts w:ascii="Helvetica Neue" w:eastAsia="Times New Roman" w:hAnsi="Helvetica Neue" w:cs="Times New Roman"/>
          <w:bCs/>
          <w:sz w:val="32"/>
          <w:szCs w:val="32"/>
        </w:rPr>
        <w:t>PROCESSING ONLINE DONATIONS</w:t>
      </w:r>
    </w:p>
    <w:p w14:paraId="4819952F" w14:textId="73956B90" w:rsidR="00B37F95" w:rsidRPr="00D07FEA" w:rsidRDefault="00B37F95" w:rsidP="00B37F95">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D07FEA">
        <w:rPr>
          <w:rFonts w:ascii="Helvetica Neue" w:eastAsia="Times New Roman" w:hAnsi="Helvetica Neue" w:cs="Times New Roman"/>
          <w:sz w:val="32"/>
          <w:szCs w:val="32"/>
        </w:rPr>
        <w:t>TASK 4 OF 8</w:t>
      </w:r>
    </w:p>
    <w:p w14:paraId="187CFAFA" w14:textId="77777777" w:rsidR="00B37F95" w:rsidRPr="00D07FEA" w:rsidRDefault="00B37F95" w:rsidP="00DB5D6F">
      <w:pPr>
        <w:spacing w:before="100" w:beforeAutospacing="1" w:after="100" w:afterAutospacing="1" w:line="360" w:lineRule="atLeast"/>
        <w:contextualSpacing/>
        <w:rPr>
          <w:rFonts w:ascii="Helvetica Neue" w:eastAsia="Times New Roman" w:hAnsi="Helvetica Neue" w:cs="Times New Roman"/>
          <w:bCs/>
        </w:rPr>
      </w:pPr>
    </w:p>
    <w:p w14:paraId="3DD6E90B" w14:textId="6D6AD38E" w:rsidR="007B2C0C" w:rsidRPr="00D07FEA" w:rsidRDefault="003D6D17" w:rsidP="00DB5D6F">
      <w:pPr>
        <w:spacing w:before="100" w:beforeAutospacing="1" w:after="100" w:afterAutospacing="1" w:line="360" w:lineRule="atLeast"/>
        <w:contextualSpacing/>
        <w:rPr>
          <w:rFonts w:ascii="Helvetica Neue" w:eastAsia="Times New Roman" w:hAnsi="Helvetica Neue" w:cs="Times New Roman"/>
          <w:bCs/>
        </w:rPr>
      </w:pPr>
      <w:r w:rsidRPr="00D07FEA">
        <w:rPr>
          <w:rFonts w:ascii="Helvetica Neue" w:eastAsia="Times New Roman" w:hAnsi="Helvetica Neue" w:cs="Times New Roman"/>
          <w:bCs/>
        </w:rPr>
        <w:t xml:space="preserve">Once the Crowdrise Report is formatted to look like the </w:t>
      </w:r>
      <w:hyperlink r:id="rId55" w:anchor="gid=18" w:history="1">
        <w:r w:rsidRPr="00AC2FCD">
          <w:rPr>
            <w:rStyle w:val="Hyperlink"/>
            <w:rFonts w:ascii="Helvetica Neue" w:eastAsia="Times New Roman" w:hAnsi="Helvetica Neue" w:cs="Times New Roman"/>
            <w:bCs/>
          </w:rPr>
          <w:t>Donation Tracker – 2015 Donations</w:t>
        </w:r>
      </w:hyperlink>
      <w:r w:rsidRPr="00D07FEA">
        <w:rPr>
          <w:rFonts w:ascii="Helvetica Neue" w:eastAsia="Times New Roman" w:hAnsi="Helvetica Neue" w:cs="Times New Roman"/>
          <w:bCs/>
        </w:rPr>
        <w:t xml:space="preserve"> spreadsheet, all you need to do is copy/paste </w:t>
      </w:r>
      <w:r w:rsidR="008640E0" w:rsidRPr="00D07FEA">
        <w:rPr>
          <w:rFonts w:ascii="Helvetica Neue" w:eastAsia="Times New Roman" w:hAnsi="Helvetica Neue" w:cs="Times New Roman"/>
          <w:bCs/>
        </w:rPr>
        <w:t xml:space="preserve">the information into </w:t>
      </w:r>
      <w:r w:rsidR="00AB282C" w:rsidRPr="00D07FEA">
        <w:rPr>
          <w:rFonts w:ascii="Helvetica Neue" w:eastAsia="Times New Roman" w:hAnsi="Helvetica Neue" w:cs="Times New Roman"/>
          <w:bCs/>
        </w:rPr>
        <w:t>the Donation Tracker. The Crowdrise Report will initially have a lot of data, but most of it you do not need and it can be deleted. Your Crowdrise Report should look like this before copying the info for the Donation Tracker.</w:t>
      </w:r>
      <w:r w:rsidR="00E77118" w:rsidRPr="00D07FEA">
        <w:rPr>
          <w:rFonts w:ascii="Helvetica Neue" w:eastAsia="Times New Roman" w:hAnsi="Helvetica Neue" w:cs="Times New Roman"/>
          <w:bCs/>
        </w:rPr>
        <w:tab/>
      </w:r>
    </w:p>
    <w:p w14:paraId="271DF2AD" w14:textId="77777777" w:rsidR="006C5C9F" w:rsidRDefault="006C5C9F" w:rsidP="00DB5D6F">
      <w:pPr>
        <w:spacing w:before="100" w:beforeAutospacing="1" w:after="100" w:afterAutospacing="1" w:line="360" w:lineRule="atLeast"/>
        <w:contextualSpacing/>
        <w:rPr>
          <w:rFonts w:ascii="Helvetica Neue" w:eastAsia="Times New Roman" w:hAnsi="Helvetica Neue" w:cs="Times New Roman"/>
          <w:bCs/>
        </w:rPr>
      </w:pPr>
    </w:p>
    <w:p w14:paraId="78B71E3D" w14:textId="0D6619A0" w:rsidR="007B2C0C" w:rsidRDefault="006C5C9F" w:rsidP="00DB5D6F">
      <w:pPr>
        <w:spacing w:before="100" w:beforeAutospacing="1" w:after="100" w:afterAutospacing="1" w:line="360" w:lineRule="atLeast"/>
        <w:contextualSpacing/>
        <w:rPr>
          <w:rFonts w:ascii="Helvetica Neue" w:eastAsia="Times New Roman" w:hAnsi="Helvetica Neue" w:cs="Times New Roman"/>
          <w:bCs/>
        </w:rPr>
      </w:pPr>
      <w:r>
        <w:rPr>
          <w:rFonts w:ascii="Helvetica Neue" w:eastAsia="Times New Roman" w:hAnsi="Helvetica Neue" w:cs="Times New Roman"/>
          <w:bCs/>
          <w:noProof/>
        </w:rPr>
        <w:drawing>
          <wp:anchor distT="0" distB="0" distL="114300" distR="114300" simplePos="0" relativeHeight="251673600" behindDoc="0" locked="0" layoutInCell="1" allowOverlap="1" wp14:anchorId="190FC5C2" wp14:editId="15E25685">
            <wp:simplePos x="0" y="0"/>
            <wp:positionH relativeFrom="column">
              <wp:posOffset>-1028700</wp:posOffset>
            </wp:positionH>
            <wp:positionV relativeFrom="paragraph">
              <wp:posOffset>114300</wp:posOffset>
            </wp:positionV>
            <wp:extent cx="7555230" cy="998220"/>
            <wp:effectExtent l="25400" t="25400" r="13970" b="17780"/>
            <wp:wrapNone/>
            <wp:docPr id="17" name="Picture 17" descr="Macintosh HD:Users:jayhoyne:Desktop:Screen Shot 2015-09-01 at 10.45.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yhoyne:Desktop:Screen Shot 2015-09-01 at 10.45.58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55230" cy="99822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3DD29E" w14:textId="23F87325" w:rsidR="006C5C9F" w:rsidRDefault="006C5C9F" w:rsidP="00DB5D6F">
      <w:pPr>
        <w:spacing w:before="100" w:beforeAutospacing="1" w:after="100" w:afterAutospacing="1" w:line="360" w:lineRule="atLeast"/>
        <w:contextualSpacing/>
        <w:rPr>
          <w:rFonts w:ascii="Helvetica Neue" w:eastAsia="Times New Roman" w:hAnsi="Helvetica Neue" w:cs="Times New Roman"/>
          <w:bCs/>
        </w:rPr>
      </w:pPr>
    </w:p>
    <w:p w14:paraId="65C5C0C0" w14:textId="77777777" w:rsidR="006C5C9F" w:rsidRDefault="006C5C9F" w:rsidP="00DB5D6F">
      <w:pPr>
        <w:spacing w:before="100" w:beforeAutospacing="1" w:after="100" w:afterAutospacing="1" w:line="360" w:lineRule="atLeast"/>
        <w:contextualSpacing/>
        <w:rPr>
          <w:rFonts w:ascii="Helvetica Neue" w:eastAsia="Times New Roman" w:hAnsi="Helvetica Neue" w:cs="Times New Roman"/>
          <w:bCs/>
        </w:rPr>
      </w:pPr>
    </w:p>
    <w:p w14:paraId="6E807F48" w14:textId="0BCC0281" w:rsidR="006C5C9F" w:rsidRDefault="006C5C9F" w:rsidP="00DB5D6F">
      <w:pPr>
        <w:spacing w:before="100" w:beforeAutospacing="1" w:after="100" w:afterAutospacing="1" w:line="360" w:lineRule="atLeast"/>
        <w:contextualSpacing/>
        <w:rPr>
          <w:rFonts w:ascii="Helvetica Neue" w:eastAsia="Times New Roman" w:hAnsi="Helvetica Neue" w:cs="Times New Roman"/>
          <w:bCs/>
        </w:rPr>
      </w:pPr>
    </w:p>
    <w:p w14:paraId="529FDED2" w14:textId="77777777" w:rsidR="006C5C9F" w:rsidRDefault="006C5C9F" w:rsidP="00DB5D6F">
      <w:pPr>
        <w:spacing w:before="100" w:beforeAutospacing="1" w:after="100" w:afterAutospacing="1" w:line="360" w:lineRule="atLeast"/>
        <w:contextualSpacing/>
        <w:rPr>
          <w:rFonts w:ascii="Helvetica Neue" w:eastAsia="Times New Roman" w:hAnsi="Helvetica Neue" w:cs="Times New Roman"/>
          <w:bCs/>
        </w:rPr>
      </w:pPr>
    </w:p>
    <w:p w14:paraId="5A340D42" w14:textId="180BA0F3" w:rsidR="006C5C9F" w:rsidRDefault="006C5C9F" w:rsidP="00DB5D6F">
      <w:pPr>
        <w:spacing w:before="100" w:beforeAutospacing="1" w:after="100" w:afterAutospacing="1" w:line="360" w:lineRule="atLeast"/>
        <w:contextualSpacing/>
        <w:rPr>
          <w:rFonts w:ascii="Helvetica Neue" w:eastAsia="Times New Roman" w:hAnsi="Helvetica Neue" w:cs="Times New Roman"/>
          <w:bCs/>
        </w:rPr>
      </w:pPr>
    </w:p>
    <w:p w14:paraId="241002CC" w14:textId="30796466" w:rsidR="007B2C0C" w:rsidRPr="0072495E" w:rsidRDefault="006C5C9F" w:rsidP="00DB5D6F">
      <w:pPr>
        <w:spacing w:before="100" w:beforeAutospacing="1" w:after="100" w:afterAutospacing="1" w:line="360" w:lineRule="atLeast"/>
        <w:contextualSpacing/>
        <w:rPr>
          <w:rFonts w:ascii="Helvetica Neue" w:eastAsia="Times New Roman" w:hAnsi="Helvetica Neue" w:cs="Times New Roman"/>
          <w:bCs/>
        </w:rPr>
      </w:pPr>
      <w:r w:rsidRPr="0072495E">
        <w:rPr>
          <w:rFonts w:ascii="Helvetica Neue" w:eastAsia="Times New Roman" w:hAnsi="Helvetica Neue" w:cs="Times New Roman"/>
          <w:bCs/>
        </w:rPr>
        <w:t xml:space="preserve">Fill out any remaining info like if the donation is for an intern and </w:t>
      </w:r>
      <w:r w:rsidR="006E13A9" w:rsidRPr="0072495E">
        <w:rPr>
          <w:rFonts w:ascii="Helvetica Neue" w:eastAsia="Times New Roman" w:hAnsi="Helvetica Neue" w:cs="Times New Roman"/>
          <w:bCs/>
        </w:rPr>
        <w:t>whom</w:t>
      </w:r>
      <w:r w:rsidRPr="0072495E">
        <w:rPr>
          <w:rFonts w:ascii="Helvetica Neue" w:eastAsia="Times New Roman" w:hAnsi="Helvetica Neue" w:cs="Times New Roman"/>
          <w:bCs/>
        </w:rPr>
        <w:t xml:space="preserve"> it was processed by and you’re all set!</w:t>
      </w:r>
    </w:p>
    <w:p w14:paraId="7001145C" w14:textId="77777777" w:rsidR="006C5C9F" w:rsidRPr="0072495E" w:rsidRDefault="006C5C9F" w:rsidP="00DB5D6F">
      <w:pPr>
        <w:spacing w:before="100" w:beforeAutospacing="1" w:after="100" w:afterAutospacing="1" w:line="360" w:lineRule="atLeast"/>
        <w:contextualSpacing/>
        <w:rPr>
          <w:rFonts w:ascii="Helvetica Neue" w:eastAsia="Times New Roman" w:hAnsi="Helvetica Neue" w:cs="Times New Roman"/>
          <w:bCs/>
        </w:rPr>
      </w:pPr>
    </w:p>
    <w:p w14:paraId="13617DB0" w14:textId="5D50960B" w:rsidR="006C5C9F" w:rsidRPr="0072495E" w:rsidRDefault="00BA14CC" w:rsidP="00DB5D6F">
      <w:pPr>
        <w:spacing w:before="100" w:beforeAutospacing="1" w:after="100" w:afterAutospacing="1" w:line="360" w:lineRule="atLeast"/>
        <w:contextualSpacing/>
        <w:rPr>
          <w:rFonts w:ascii="Helvetica Neue" w:eastAsia="Times New Roman" w:hAnsi="Helvetica Neue" w:cs="Times New Roman"/>
          <w:b/>
          <w:bCs/>
        </w:rPr>
      </w:pPr>
      <w:r w:rsidRPr="0072495E">
        <w:rPr>
          <w:rFonts w:ascii="Helvetica Neue" w:eastAsia="Times New Roman" w:hAnsi="Helvetica Neue" w:cs="Times New Roman"/>
          <w:b/>
          <w:bCs/>
        </w:rPr>
        <w:t>Donate.ly</w:t>
      </w:r>
      <w:r w:rsidR="001178F0" w:rsidRPr="0072495E">
        <w:rPr>
          <w:rFonts w:ascii="Helvetica Neue" w:eastAsia="Times New Roman" w:hAnsi="Helvetica Neue" w:cs="Times New Roman"/>
          <w:b/>
          <w:bCs/>
        </w:rPr>
        <w:t>:</w:t>
      </w:r>
    </w:p>
    <w:p w14:paraId="3A527097" w14:textId="1484175F" w:rsidR="009B3449" w:rsidRPr="0072495E" w:rsidRDefault="009B3449" w:rsidP="009B3449">
      <w:pPr>
        <w:spacing w:before="100" w:beforeAutospacing="1" w:after="100" w:afterAutospacing="1" w:line="360" w:lineRule="atLeast"/>
        <w:contextualSpacing/>
        <w:rPr>
          <w:rFonts w:ascii="Helvetica Neue" w:hAnsi="Helvetica Neue" w:cs="Times New Roman"/>
        </w:rPr>
      </w:pPr>
      <w:r w:rsidRPr="0072495E">
        <w:rPr>
          <w:rFonts w:ascii="Helvetica Neue" w:eastAsia="Times New Roman" w:hAnsi="Helvetica Neue" w:cs="Times New Roman"/>
          <w:bCs/>
        </w:rPr>
        <w:t>Username:</w:t>
      </w:r>
      <w:r w:rsidRPr="0072495E">
        <w:rPr>
          <w:rFonts w:ascii="Helvetica Neue" w:hAnsi="Helvetica Neue" w:cs="Times New Roman"/>
        </w:rPr>
        <w:t xml:space="preserve"> general@borgenproject.org </w:t>
      </w:r>
    </w:p>
    <w:p w14:paraId="07B6326A" w14:textId="41316F06" w:rsidR="009B3449" w:rsidRPr="0072495E" w:rsidRDefault="009B3449" w:rsidP="009B3449">
      <w:pPr>
        <w:spacing w:before="100" w:beforeAutospacing="1" w:after="100" w:afterAutospacing="1" w:line="360" w:lineRule="atLeast"/>
        <w:contextualSpacing/>
        <w:rPr>
          <w:rFonts w:ascii="Helvetica Neue" w:hAnsi="Helvetica Neue" w:cs="Times New Roman"/>
        </w:rPr>
      </w:pPr>
      <w:r w:rsidRPr="0072495E">
        <w:rPr>
          <w:rFonts w:ascii="Helvetica Neue" w:hAnsi="Helvetica Neue" w:cs="Times New Roman"/>
        </w:rPr>
        <w:t>Password: atlanta34</w:t>
      </w:r>
    </w:p>
    <w:p w14:paraId="0603026F" w14:textId="77777777" w:rsidR="005C2EE3" w:rsidRPr="0072495E" w:rsidRDefault="005C2EE3" w:rsidP="009B3449">
      <w:pPr>
        <w:spacing w:before="100" w:beforeAutospacing="1" w:after="100" w:afterAutospacing="1" w:line="360" w:lineRule="atLeast"/>
        <w:contextualSpacing/>
        <w:rPr>
          <w:rFonts w:ascii="Helvetica Neue" w:hAnsi="Helvetica Neue" w:cs="Times New Roman"/>
        </w:rPr>
      </w:pPr>
    </w:p>
    <w:p w14:paraId="48780CEC" w14:textId="778C6EC9" w:rsidR="007C2A95" w:rsidRPr="0072495E" w:rsidRDefault="009E6088" w:rsidP="009B3449">
      <w:pPr>
        <w:spacing w:before="100" w:beforeAutospacing="1" w:after="100" w:afterAutospacing="1" w:line="360" w:lineRule="atLeast"/>
        <w:contextualSpacing/>
        <w:rPr>
          <w:rFonts w:ascii="Helvetica Neue" w:hAnsi="Helvetica Neue" w:cs="Times New Roman"/>
        </w:rPr>
      </w:pPr>
      <w:r w:rsidRPr="0072495E">
        <w:rPr>
          <w:rFonts w:ascii="Helvetica Neue" w:hAnsi="Helvetica Neue" w:cs="Times New Roman"/>
        </w:rPr>
        <w:t>Sign into Donate.ly</w:t>
      </w:r>
      <w:r>
        <w:rPr>
          <w:rFonts w:ascii="Helvetica Neue" w:hAnsi="Helvetica Neue" w:cs="Times New Roman"/>
        </w:rPr>
        <w:t xml:space="preserve"> </w:t>
      </w:r>
      <w:hyperlink r:id="rId57" w:anchor="/login" w:history="1">
        <w:r w:rsidRPr="009E6088">
          <w:rPr>
            <w:rStyle w:val="Hyperlink"/>
            <w:rFonts w:ascii="Helvetica Neue" w:hAnsi="Helvetica Neue" w:cs="Times New Roman"/>
          </w:rPr>
          <w:t>here</w:t>
        </w:r>
      </w:hyperlink>
      <w:r>
        <w:rPr>
          <w:rFonts w:ascii="Helvetica Neue" w:hAnsi="Helvetica Neue" w:cs="Times New Roman"/>
        </w:rPr>
        <w:t xml:space="preserve"> </w:t>
      </w:r>
      <w:r w:rsidRPr="0072495E">
        <w:rPr>
          <w:rFonts w:ascii="Helvetica Neue" w:hAnsi="Helvetica Neue" w:cs="Times New Roman"/>
        </w:rPr>
        <w:t xml:space="preserve">using the </w:t>
      </w:r>
      <w:r w:rsidR="00FB3768" w:rsidRPr="0072495E">
        <w:rPr>
          <w:rFonts w:ascii="Helvetica Neue" w:hAnsi="Helvetica Neue" w:cs="Times New Roman"/>
        </w:rPr>
        <w:t>login information above. Select The Borgen Project account to access and then click “Manage Your Donations.”</w:t>
      </w:r>
      <w:r w:rsidR="007C2A95" w:rsidRPr="0072495E">
        <w:rPr>
          <w:rFonts w:ascii="Helvetica Neue" w:hAnsi="Helvetica Neue" w:cs="Times New Roman"/>
        </w:rPr>
        <w:t xml:space="preserve"> You will now be able to view all donations made online through the Donate.ly system.</w:t>
      </w:r>
      <w:r w:rsidR="001103AC" w:rsidRPr="0072495E">
        <w:rPr>
          <w:rFonts w:ascii="Helvetica Neue" w:hAnsi="Helvetica Neue" w:cs="Times New Roman"/>
        </w:rPr>
        <w:t xml:space="preserve"> We are switching over to Little Green Light as our primary donation system, so the only </w:t>
      </w:r>
      <w:r w:rsidR="00541AE8" w:rsidRPr="0072495E">
        <w:rPr>
          <w:rFonts w:ascii="Helvetica Neue" w:hAnsi="Helvetica Neue" w:cs="Times New Roman"/>
        </w:rPr>
        <w:t xml:space="preserve">new donations </w:t>
      </w:r>
      <w:r w:rsidR="00070810" w:rsidRPr="0072495E">
        <w:rPr>
          <w:rFonts w:ascii="Helvetica Neue" w:hAnsi="Helvetica Neue" w:cs="Times New Roman"/>
        </w:rPr>
        <w:t>on here should be recurri</w:t>
      </w:r>
      <w:r w:rsidR="001573F1" w:rsidRPr="0072495E">
        <w:rPr>
          <w:rFonts w:ascii="Helvetica Neue" w:hAnsi="Helvetica Neue" w:cs="Times New Roman"/>
        </w:rPr>
        <w:t>ng ones from before the switch.</w:t>
      </w:r>
    </w:p>
    <w:p w14:paraId="1DC02A0B" w14:textId="77777777" w:rsidR="00C92EE4" w:rsidRPr="0072495E" w:rsidRDefault="00C92EE4" w:rsidP="009B3449">
      <w:pPr>
        <w:spacing w:before="100" w:beforeAutospacing="1" w:after="100" w:afterAutospacing="1" w:line="360" w:lineRule="atLeast"/>
        <w:contextualSpacing/>
        <w:rPr>
          <w:rFonts w:ascii="Helvetica Neue" w:hAnsi="Helvetica Neue" w:cs="Times New Roman"/>
        </w:rPr>
      </w:pPr>
    </w:p>
    <w:p w14:paraId="7019B95E" w14:textId="449F7672" w:rsidR="00C92EE4" w:rsidRPr="0072495E" w:rsidRDefault="00C92EE4" w:rsidP="009B3449">
      <w:pPr>
        <w:spacing w:before="100" w:beforeAutospacing="1" w:after="100" w:afterAutospacing="1" w:line="360" w:lineRule="atLeast"/>
        <w:contextualSpacing/>
        <w:rPr>
          <w:rFonts w:ascii="Helvetica Neue" w:hAnsi="Helvetica Neue" w:cs="Times New Roman"/>
        </w:rPr>
      </w:pPr>
      <w:r w:rsidRPr="0072495E">
        <w:rPr>
          <w:rFonts w:ascii="Helvetica Neue" w:hAnsi="Helvetica Neue" w:cs="Times New Roman"/>
        </w:rPr>
        <w:t xml:space="preserve">Go to the right-hand side and select Date Range. Put in the dates for any new donations (excluding today since we only want to process complete days). </w:t>
      </w:r>
    </w:p>
    <w:p w14:paraId="7A7DBBED" w14:textId="4757768A" w:rsidR="00C92EE4" w:rsidRDefault="00B37F95" w:rsidP="009B3449">
      <w:pPr>
        <w:spacing w:before="100" w:beforeAutospacing="1" w:after="100" w:afterAutospacing="1" w:line="360" w:lineRule="atLeast"/>
        <w:contextualSpacing/>
        <w:rPr>
          <w:rFonts w:ascii="Helvetica Neue" w:hAnsi="Helvetica Neue" w:cs="Times New Roman"/>
        </w:rPr>
      </w:pPr>
      <w:r>
        <w:rPr>
          <w:rFonts w:ascii="Helvetica Neue" w:hAnsi="Helvetica Neue" w:cs="Times New Roman"/>
          <w:noProof/>
        </w:rPr>
        <w:drawing>
          <wp:anchor distT="0" distB="0" distL="114300" distR="114300" simplePos="0" relativeHeight="251674624" behindDoc="0" locked="0" layoutInCell="1" allowOverlap="1" wp14:anchorId="62846897" wp14:editId="0D98F123">
            <wp:simplePos x="0" y="0"/>
            <wp:positionH relativeFrom="column">
              <wp:posOffset>0</wp:posOffset>
            </wp:positionH>
            <wp:positionV relativeFrom="paragraph">
              <wp:posOffset>200660</wp:posOffset>
            </wp:positionV>
            <wp:extent cx="2449830" cy="1333500"/>
            <wp:effectExtent l="25400" t="25400" r="13970" b="38100"/>
            <wp:wrapNone/>
            <wp:docPr id="18" name="Picture 18" descr="Macintosh HD:Users:jayhoyne:Desktop:Screen Shot 2015-09-01 at 10.56.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yhoyne:Desktop:Screen Shot 2015-09-01 at 10.56.02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9830" cy="13335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8FDD4A" w14:textId="29DABB7D" w:rsidR="00C92EE4" w:rsidRDefault="00C92EE4" w:rsidP="009B3449">
      <w:pPr>
        <w:spacing w:before="100" w:beforeAutospacing="1" w:after="100" w:afterAutospacing="1" w:line="360" w:lineRule="atLeast"/>
        <w:contextualSpacing/>
        <w:rPr>
          <w:rFonts w:ascii="Helvetica Neue" w:hAnsi="Helvetica Neue" w:cs="Times New Roman"/>
        </w:rPr>
      </w:pPr>
    </w:p>
    <w:p w14:paraId="634EB3B2" w14:textId="77777777" w:rsidR="001178F0" w:rsidRDefault="001178F0" w:rsidP="00DB5D6F">
      <w:pPr>
        <w:spacing w:before="100" w:beforeAutospacing="1" w:after="100" w:afterAutospacing="1" w:line="360" w:lineRule="atLeast"/>
        <w:contextualSpacing/>
        <w:rPr>
          <w:rFonts w:ascii="Helvetica Neue" w:eastAsia="Times New Roman" w:hAnsi="Helvetica Neue" w:cs="Times New Roman"/>
          <w:b/>
          <w:bCs/>
        </w:rPr>
      </w:pPr>
    </w:p>
    <w:p w14:paraId="0EC57BCA" w14:textId="77777777" w:rsidR="00BA14CC" w:rsidRPr="00BA14CC" w:rsidRDefault="00BA14CC" w:rsidP="00DB5D6F">
      <w:pPr>
        <w:spacing w:before="100" w:beforeAutospacing="1" w:after="100" w:afterAutospacing="1" w:line="360" w:lineRule="atLeast"/>
        <w:contextualSpacing/>
        <w:rPr>
          <w:rFonts w:ascii="Helvetica Neue" w:eastAsia="Times New Roman" w:hAnsi="Helvetica Neue" w:cs="Times New Roman"/>
          <w:b/>
          <w:bCs/>
        </w:rPr>
      </w:pPr>
    </w:p>
    <w:p w14:paraId="3F677BBF" w14:textId="77777777" w:rsidR="00B37F95" w:rsidRPr="0083074B" w:rsidRDefault="00B37F95" w:rsidP="00B37F95">
      <w:pPr>
        <w:spacing w:before="100" w:beforeAutospacing="1" w:after="100" w:afterAutospacing="1"/>
        <w:contextualSpacing/>
        <w:jc w:val="center"/>
        <w:outlineLvl w:val="2"/>
        <w:rPr>
          <w:rFonts w:ascii="Helvetica Neue" w:eastAsia="Times New Roman" w:hAnsi="Helvetica Neue" w:cs="Times New Roman"/>
          <w:bCs/>
          <w:sz w:val="32"/>
          <w:szCs w:val="32"/>
        </w:rPr>
      </w:pPr>
      <w:r w:rsidRPr="0083074B">
        <w:rPr>
          <w:rFonts w:ascii="Helvetica Neue" w:eastAsia="Times New Roman" w:hAnsi="Helvetica Neue" w:cs="Times New Roman"/>
          <w:bCs/>
          <w:sz w:val="32"/>
          <w:szCs w:val="32"/>
        </w:rPr>
        <w:t>PROCESSING ONLINE DONATIONS</w:t>
      </w:r>
    </w:p>
    <w:p w14:paraId="08B451AE" w14:textId="129FCC7D" w:rsidR="007B2C0C" w:rsidRPr="0083074B" w:rsidRDefault="00B37F95" w:rsidP="00B37F95">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83074B">
        <w:rPr>
          <w:rFonts w:ascii="Helvetica Neue" w:eastAsia="Times New Roman" w:hAnsi="Helvetica Neue" w:cs="Times New Roman"/>
          <w:sz w:val="32"/>
          <w:szCs w:val="32"/>
        </w:rPr>
        <w:t>TASK 4 OF 8</w:t>
      </w:r>
    </w:p>
    <w:p w14:paraId="1774A484" w14:textId="77777777" w:rsidR="00B37F95" w:rsidRPr="0083074B" w:rsidRDefault="00B37F95" w:rsidP="00B37F95">
      <w:pPr>
        <w:spacing w:before="100" w:beforeAutospacing="1" w:after="100" w:afterAutospacing="1" w:line="360" w:lineRule="atLeast"/>
        <w:contextualSpacing/>
        <w:jc w:val="center"/>
        <w:rPr>
          <w:rFonts w:ascii="Helvetica Neue" w:eastAsia="Times New Roman" w:hAnsi="Helvetica Neue" w:cs="Times New Roman"/>
          <w:sz w:val="32"/>
          <w:szCs w:val="32"/>
        </w:rPr>
      </w:pPr>
    </w:p>
    <w:p w14:paraId="0F514FA8" w14:textId="0FBD34E6" w:rsidR="00035AF1" w:rsidRPr="0083074B" w:rsidRDefault="00035AF1" w:rsidP="00DB5D6F">
      <w:pPr>
        <w:spacing w:before="100" w:beforeAutospacing="1" w:after="100" w:afterAutospacing="1" w:line="360" w:lineRule="atLeast"/>
        <w:contextualSpacing/>
        <w:rPr>
          <w:rFonts w:ascii="Helvetica Neue" w:hAnsi="Helvetica Neue" w:cs="Times New Roman"/>
        </w:rPr>
      </w:pPr>
      <w:r w:rsidRPr="0083074B">
        <w:rPr>
          <w:rFonts w:ascii="Helvetica Neue" w:hAnsi="Helvetica Neue" w:cs="Times New Roman"/>
        </w:rPr>
        <w:t xml:space="preserve">After selecting your date range, click Export Results </w:t>
      </w:r>
      <w:r w:rsidR="00B43F92" w:rsidRPr="0083074B">
        <w:rPr>
          <w:rFonts w:ascii="Helvetica Neue" w:hAnsi="Helvetica Neue" w:cs="Times New Roman"/>
        </w:rPr>
        <w:t>in the bottom right-hand corner of the screen.</w:t>
      </w:r>
    </w:p>
    <w:p w14:paraId="27CFE531" w14:textId="199ED6C1" w:rsidR="00035AF1" w:rsidRDefault="00035AF1" w:rsidP="00DB5D6F">
      <w:pPr>
        <w:spacing w:before="100" w:beforeAutospacing="1" w:after="100" w:afterAutospacing="1" w:line="360" w:lineRule="atLeast"/>
        <w:contextualSpacing/>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75648" behindDoc="0" locked="0" layoutInCell="1" allowOverlap="1" wp14:anchorId="58D6D5B2" wp14:editId="3B4CC0B5">
            <wp:simplePos x="0" y="0"/>
            <wp:positionH relativeFrom="column">
              <wp:posOffset>-76200</wp:posOffset>
            </wp:positionH>
            <wp:positionV relativeFrom="paragraph">
              <wp:posOffset>114300</wp:posOffset>
            </wp:positionV>
            <wp:extent cx="1905000" cy="537845"/>
            <wp:effectExtent l="0" t="0" r="0" b="0"/>
            <wp:wrapNone/>
            <wp:docPr id="19" name="Picture 19" descr="Macintosh HD:Users:jayhoyne:Desktop:Screen Shot 2015-09-01 at 11.0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yhoyne:Desktop:Screen Shot 2015-09-01 at 11.00.12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5378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A02DBB" w14:textId="2F16D2B9" w:rsidR="00035AF1" w:rsidRDefault="00035AF1" w:rsidP="00DB5D6F">
      <w:pPr>
        <w:spacing w:before="100" w:beforeAutospacing="1" w:after="100" w:afterAutospacing="1" w:line="360" w:lineRule="atLeast"/>
        <w:contextualSpacing/>
        <w:rPr>
          <w:rFonts w:ascii="Helvetica Neue" w:hAnsi="Helvetica Neue" w:cs="Times New Roman"/>
          <w:color w:val="333333"/>
        </w:rPr>
      </w:pPr>
    </w:p>
    <w:p w14:paraId="4A113CB0" w14:textId="70D819BB" w:rsidR="00443AC1" w:rsidRDefault="00B37F95" w:rsidP="00DB5D6F">
      <w:pPr>
        <w:spacing w:before="100" w:beforeAutospacing="1" w:after="100" w:afterAutospacing="1" w:line="360" w:lineRule="atLeast"/>
        <w:contextualSpacing/>
        <w:rPr>
          <w:rFonts w:ascii="Helvetica Neue" w:hAnsi="Helvetica Neue" w:cs="Times New Roman"/>
          <w:color w:val="333333"/>
        </w:rPr>
      </w:pPr>
      <w:r>
        <w:rPr>
          <w:rFonts w:ascii="Helvetica Neue" w:hAnsi="Helvetica Neue" w:cs="Times New Roman"/>
          <w:color w:val="333333"/>
        </w:rPr>
        <w:br/>
      </w:r>
    </w:p>
    <w:p w14:paraId="10B2CE5F" w14:textId="2EC3A26C" w:rsidR="00035AF1" w:rsidRPr="0083074B" w:rsidRDefault="00686BF3" w:rsidP="00DB5D6F">
      <w:pPr>
        <w:spacing w:before="100" w:beforeAutospacing="1" w:after="100" w:afterAutospacing="1" w:line="360" w:lineRule="atLeast"/>
        <w:contextualSpacing/>
        <w:rPr>
          <w:rFonts w:ascii="Helvetica Neue" w:hAnsi="Helvetica Neue" w:cs="Times New Roman"/>
        </w:rPr>
      </w:pPr>
      <w:r w:rsidRPr="0083074B">
        <w:rPr>
          <w:rFonts w:ascii="Helvetica Neue" w:hAnsi="Helvetica Neue" w:cs="Times New Roman"/>
        </w:rPr>
        <w:t xml:space="preserve">The process </w:t>
      </w:r>
      <w:r w:rsidR="006E13A9" w:rsidRPr="0083074B">
        <w:rPr>
          <w:rFonts w:ascii="Helvetica Neue" w:hAnsi="Helvetica Neue" w:cs="Times New Roman"/>
        </w:rPr>
        <w:t>from here on out</w:t>
      </w:r>
      <w:r w:rsidRPr="0083074B">
        <w:rPr>
          <w:rFonts w:ascii="Helvetica Neue" w:hAnsi="Helvetica Neue" w:cs="Times New Roman"/>
        </w:rPr>
        <w:t xml:space="preserve"> is nearly identical to Crowdrise in terms of organizing the report in Google Sheets, and then copying and pasting the information into the </w:t>
      </w:r>
      <w:hyperlink r:id="rId60" w:anchor="gid=18" w:history="1">
        <w:r w:rsidRPr="00AC2FCD">
          <w:rPr>
            <w:rStyle w:val="Hyperlink"/>
            <w:rFonts w:ascii="Helvetica Neue" w:hAnsi="Helvetica Neue" w:cs="Times New Roman"/>
          </w:rPr>
          <w:t>Donation Tracker – 2015 Donations</w:t>
        </w:r>
      </w:hyperlink>
      <w:r w:rsidRPr="0083074B">
        <w:rPr>
          <w:rFonts w:ascii="Helvetica Neue" w:hAnsi="Helvetica Neue" w:cs="Times New Roman"/>
        </w:rPr>
        <w:t xml:space="preserve"> spreadsheet.</w:t>
      </w:r>
      <w:r w:rsidR="00443AC1" w:rsidRPr="0083074B">
        <w:rPr>
          <w:rFonts w:ascii="Helvetica Neue" w:hAnsi="Helvetica Neue" w:cs="Times New Roman"/>
        </w:rPr>
        <w:t xml:space="preserve"> The only difference is that, unlike Crowdrise, Donate.ly doesn’t list the intern’s name. So you will need to go into the </w:t>
      </w:r>
      <w:hyperlink r:id="rId61" w:anchor="gid=7" w:history="1">
        <w:r w:rsidR="00443AC1" w:rsidRPr="00AC2FCD">
          <w:rPr>
            <w:rStyle w:val="Hyperlink"/>
            <w:rFonts w:ascii="Helvetica Neue" w:hAnsi="Helvetica Neue" w:cs="Times New Roman"/>
          </w:rPr>
          <w:t>My Donors</w:t>
        </w:r>
      </w:hyperlink>
      <w:r w:rsidR="00443AC1" w:rsidRPr="0083074B">
        <w:rPr>
          <w:rFonts w:ascii="Helvetica Neue" w:hAnsi="Helvetica Neue" w:cs="Times New Roman"/>
        </w:rPr>
        <w:t xml:space="preserve"> spreadsheet and search for the donor’s name and see which intern they are connected to. If nothing pops up, search the donor’s address, as the donation may have come from the husband/wife of the contact. </w:t>
      </w:r>
      <w:r w:rsidR="002A573F" w:rsidRPr="0083074B">
        <w:rPr>
          <w:rFonts w:ascii="Helvetica Neue" w:hAnsi="Helvetica Neue" w:cs="Times New Roman"/>
        </w:rPr>
        <w:t>Again, we want as few “unknown” donations as possible and want all donations to go to the correct campaigns.</w:t>
      </w:r>
    </w:p>
    <w:p w14:paraId="479C2A16" w14:textId="77777777" w:rsidR="00941964" w:rsidRPr="0083074B" w:rsidRDefault="00941964" w:rsidP="00DB5D6F">
      <w:pPr>
        <w:spacing w:before="100" w:beforeAutospacing="1" w:after="100" w:afterAutospacing="1" w:line="360" w:lineRule="atLeast"/>
        <w:contextualSpacing/>
        <w:rPr>
          <w:rFonts w:ascii="Helvetica Neue" w:hAnsi="Helvetica Neue" w:cs="Times New Roman"/>
        </w:rPr>
      </w:pPr>
    </w:p>
    <w:p w14:paraId="43443895" w14:textId="5EB00BAC" w:rsidR="00941964" w:rsidRPr="0083074B" w:rsidRDefault="00941964" w:rsidP="00DB5D6F">
      <w:pPr>
        <w:spacing w:before="100" w:beforeAutospacing="1" w:after="100" w:afterAutospacing="1" w:line="360" w:lineRule="atLeast"/>
        <w:contextualSpacing/>
        <w:rPr>
          <w:rFonts w:ascii="Helvetica Neue" w:hAnsi="Helvetica Neue" w:cs="Times New Roman"/>
          <w:b/>
        </w:rPr>
      </w:pPr>
      <w:r w:rsidRPr="0083074B">
        <w:rPr>
          <w:rFonts w:ascii="Helvetica Neue" w:hAnsi="Helvetica Neue" w:cs="Times New Roman"/>
          <w:b/>
        </w:rPr>
        <w:t>Little Green Light:</w:t>
      </w:r>
    </w:p>
    <w:p w14:paraId="42876164" w14:textId="4C3118CE" w:rsidR="00941964" w:rsidRPr="0083074B" w:rsidRDefault="003831D5" w:rsidP="00DB5D6F">
      <w:pPr>
        <w:spacing w:before="100" w:beforeAutospacing="1" w:after="100" w:afterAutospacing="1" w:line="360" w:lineRule="atLeast"/>
        <w:contextualSpacing/>
        <w:rPr>
          <w:rFonts w:ascii="Helvetica Neue" w:hAnsi="Helvetica Neue" w:cs="Times New Roman"/>
        </w:rPr>
      </w:pPr>
      <w:r w:rsidRPr="0083074B">
        <w:rPr>
          <w:rFonts w:ascii="Helvetica Neue" w:hAnsi="Helvetica Neue" w:cs="Times New Roman"/>
        </w:rPr>
        <w:t>Username: donors@borgenproject.org</w:t>
      </w:r>
    </w:p>
    <w:p w14:paraId="7EB9252A" w14:textId="703D92C9" w:rsidR="003831D5" w:rsidRPr="0083074B" w:rsidRDefault="003831D5" w:rsidP="00DB5D6F">
      <w:pPr>
        <w:spacing w:before="100" w:beforeAutospacing="1" w:after="100" w:afterAutospacing="1" w:line="360" w:lineRule="atLeast"/>
        <w:contextualSpacing/>
        <w:rPr>
          <w:rFonts w:ascii="Helvetica Neue" w:hAnsi="Helvetica Neue" w:cs="Times New Roman"/>
        </w:rPr>
      </w:pPr>
      <w:r w:rsidRPr="0083074B">
        <w:rPr>
          <w:rFonts w:ascii="Helvetica Neue" w:hAnsi="Helvetica Neue" w:cs="Times New Roman"/>
        </w:rPr>
        <w:t>Password: africa1</w:t>
      </w:r>
    </w:p>
    <w:p w14:paraId="12916E35" w14:textId="77777777" w:rsidR="003831D5" w:rsidRPr="0083074B" w:rsidRDefault="003831D5" w:rsidP="00DB5D6F">
      <w:pPr>
        <w:spacing w:before="100" w:beforeAutospacing="1" w:after="100" w:afterAutospacing="1" w:line="360" w:lineRule="atLeast"/>
        <w:contextualSpacing/>
        <w:rPr>
          <w:rFonts w:ascii="Helvetica Neue" w:hAnsi="Helvetica Neue" w:cs="Times New Roman"/>
        </w:rPr>
      </w:pPr>
    </w:p>
    <w:p w14:paraId="05351751" w14:textId="7D02D134" w:rsidR="003831D5" w:rsidRPr="0083074B" w:rsidRDefault="00BF58E2" w:rsidP="00DB5D6F">
      <w:pPr>
        <w:spacing w:before="100" w:beforeAutospacing="1" w:after="100" w:afterAutospacing="1" w:line="360" w:lineRule="atLeast"/>
        <w:contextualSpacing/>
        <w:rPr>
          <w:rFonts w:ascii="Helvetica Neue" w:hAnsi="Helvetica Neue" w:cs="Times New Roman"/>
        </w:rPr>
      </w:pPr>
      <w:r w:rsidRPr="0083074B">
        <w:rPr>
          <w:rFonts w:ascii="Helvetica Neue" w:hAnsi="Helvetica Neue" w:cs="Times New Roman"/>
        </w:rPr>
        <w:t>Go to Little Green Light’s fundraising page</w:t>
      </w:r>
      <w:r>
        <w:rPr>
          <w:rFonts w:ascii="Helvetica Neue" w:hAnsi="Helvetica Neue" w:cs="Times New Roman"/>
          <w:color w:val="333333"/>
        </w:rPr>
        <w:t xml:space="preserve"> </w:t>
      </w:r>
      <w:hyperlink r:id="rId62" w:history="1">
        <w:r w:rsidRPr="00BF58E2">
          <w:rPr>
            <w:rStyle w:val="Hyperlink"/>
            <w:rFonts w:ascii="Helvetica Neue" w:hAnsi="Helvetica Neue" w:cs="Times New Roman"/>
          </w:rPr>
          <w:t>here</w:t>
        </w:r>
      </w:hyperlink>
      <w:r>
        <w:rPr>
          <w:rFonts w:ascii="Helvetica Neue" w:hAnsi="Helvetica Neue" w:cs="Times New Roman"/>
          <w:color w:val="333333"/>
        </w:rPr>
        <w:t xml:space="preserve"> </w:t>
      </w:r>
      <w:r w:rsidRPr="0083074B">
        <w:rPr>
          <w:rFonts w:ascii="Helvetica Neue" w:hAnsi="Helvetica Neue" w:cs="Times New Roman"/>
        </w:rPr>
        <w:t>and login with the information above.</w:t>
      </w:r>
      <w:r w:rsidR="003058EE" w:rsidRPr="0083074B">
        <w:rPr>
          <w:rFonts w:ascii="Helvetica Neue" w:hAnsi="Helvetica Neue" w:cs="Times New Roman"/>
        </w:rPr>
        <w:t xml:space="preserve"> Similar to Crowdrise and Donate.ly, you’ll want to first set a date range to only see new donations that have not been processed yet. Click on the small blue calendar </w:t>
      </w:r>
      <w:r w:rsidR="0073633C" w:rsidRPr="0083074B">
        <w:rPr>
          <w:rFonts w:ascii="Helvetica Neue" w:hAnsi="Helvetica Neue" w:cs="Times New Roman"/>
        </w:rPr>
        <w:t>button to set the date ranges.</w:t>
      </w:r>
    </w:p>
    <w:p w14:paraId="3A366E3E" w14:textId="7020B95D" w:rsidR="003058EE" w:rsidRPr="003831D5" w:rsidRDefault="00B37F95" w:rsidP="00DB5D6F">
      <w:pPr>
        <w:spacing w:before="100" w:beforeAutospacing="1" w:after="100" w:afterAutospacing="1" w:line="360" w:lineRule="atLeast"/>
        <w:contextualSpacing/>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76672" behindDoc="0" locked="0" layoutInCell="1" allowOverlap="1" wp14:anchorId="789B20E7" wp14:editId="2A7FC763">
            <wp:simplePos x="0" y="0"/>
            <wp:positionH relativeFrom="column">
              <wp:posOffset>0</wp:posOffset>
            </wp:positionH>
            <wp:positionV relativeFrom="paragraph">
              <wp:posOffset>192405</wp:posOffset>
            </wp:positionV>
            <wp:extent cx="1943100" cy="2395220"/>
            <wp:effectExtent l="0" t="0" r="12700" b="0"/>
            <wp:wrapNone/>
            <wp:docPr id="20" name="Picture 20" descr="Macintosh HD:Users:jayhoyne:Desktop:Screen Shot 2015-09-01 at 11.48.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yhoyne:Desktop:Screen Shot 2015-09-01 at 11.48.05 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3100" cy="23952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A3DEDD" w14:textId="0DE39466" w:rsidR="00035AF1" w:rsidRDefault="00035AF1" w:rsidP="00DB5D6F">
      <w:pPr>
        <w:spacing w:before="100" w:beforeAutospacing="1" w:after="100" w:afterAutospacing="1" w:line="360" w:lineRule="atLeast"/>
        <w:contextualSpacing/>
        <w:rPr>
          <w:rFonts w:ascii="Helvetica Neue" w:hAnsi="Helvetica Neue" w:cs="Times New Roman"/>
          <w:color w:val="333333"/>
        </w:rPr>
      </w:pPr>
    </w:p>
    <w:p w14:paraId="2E399FB1" w14:textId="5E242FB5" w:rsidR="00035AF1" w:rsidRDefault="00035AF1" w:rsidP="00DB5D6F">
      <w:pPr>
        <w:spacing w:before="100" w:beforeAutospacing="1" w:after="100" w:afterAutospacing="1" w:line="360" w:lineRule="atLeast"/>
        <w:contextualSpacing/>
        <w:rPr>
          <w:rFonts w:ascii="Helvetica Neue" w:hAnsi="Helvetica Neue" w:cs="Times New Roman"/>
          <w:color w:val="333333"/>
        </w:rPr>
      </w:pPr>
    </w:p>
    <w:p w14:paraId="3D699229" w14:textId="3CDEE00D" w:rsidR="00035AF1" w:rsidRDefault="00035AF1" w:rsidP="00DB5D6F">
      <w:pPr>
        <w:spacing w:before="100" w:beforeAutospacing="1" w:after="100" w:afterAutospacing="1" w:line="360" w:lineRule="atLeast"/>
        <w:contextualSpacing/>
        <w:rPr>
          <w:rFonts w:ascii="Helvetica Neue" w:hAnsi="Helvetica Neue" w:cs="Times New Roman"/>
          <w:color w:val="333333"/>
        </w:rPr>
      </w:pPr>
    </w:p>
    <w:p w14:paraId="6830EDD9" w14:textId="77777777" w:rsidR="003058EE" w:rsidRDefault="003058EE" w:rsidP="00DB5D6F">
      <w:pPr>
        <w:spacing w:before="100" w:beforeAutospacing="1" w:after="100" w:afterAutospacing="1" w:line="360" w:lineRule="atLeast"/>
        <w:contextualSpacing/>
        <w:rPr>
          <w:rFonts w:ascii="Helvetica Neue" w:hAnsi="Helvetica Neue" w:cs="Times New Roman"/>
          <w:color w:val="333333"/>
        </w:rPr>
      </w:pPr>
    </w:p>
    <w:p w14:paraId="382184B6" w14:textId="77777777" w:rsidR="003058EE" w:rsidRDefault="003058EE" w:rsidP="00DB5D6F">
      <w:pPr>
        <w:spacing w:before="100" w:beforeAutospacing="1" w:after="100" w:afterAutospacing="1" w:line="360" w:lineRule="atLeast"/>
        <w:contextualSpacing/>
        <w:rPr>
          <w:rFonts w:ascii="Helvetica Neue" w:hAnsi="Helvetica Neue" w:cs="Times New Roman"/>
          <w:color w:val="333333"/>
        </w:rPr>
      </w:pPr>
    </w:p>
    <w:p w14:paraId="78ECFCA6" w14:textId="77777777" w:rsidR="003058EE" w:rsidRDefault="003058EE" w:rsidP="00DB5D6F">
      <w:pPr>
        <w:spacing w:before="100" w:beforeAutospacing="1" w:after="100" w:afterAutospacing="1" w:line="360" w:lineRule="atLeast"/>
        <w:contextualSpacing/>
        <w:rPr>
          <w:rFonts w:ascii="Helvetica Neue" w:hAnsi="Helvetica Neue" w:cs="Times New Roman"/>
          <w:color w:val="333333"/>
        </w:rPr>
      </w:pPr>
    </w:p>
    <w:p w14:paraId="4016631F" w14:textId="77777777" w:rsidR="003058EE" w:rsidRDefault="003058EE" w:rsidP="00DB5D6F">
      <w:pPr>
        <w:spacing w:before="100" w:beforeAutospacing="1" w:after="100" w:afterAutospacing="1" w:line="360" w:lineRule="atLeast"/>
        <w:contextualSpacing/>
        <w:rPr>
          <w:rFonts w:ascii="Helvetica Neue" w:hAnsi="Helvetica Neue" w:cs="Times New Roman"/>
          <w:color w:val="333333"/>
        </w:rPr>
      </w:pPr>
    </w:p>
    <w:p w14:paraId="1987B5D6" w14:textId="77777777" w:rsidR="00DE12FD" w:rsidRPr="002103A1" w:rsidRDefault="00DE12FD" w:rsidP="00DE12FD">
      <w:pPr>
        <w:spacing w:before="100" w:beforeAutospacing="1" w:after="100" w:afterAutospacing="1"/>
        <w:contextualSpacing/>
        <w:jc w:val="center"/>
        <w:outlineLvl w:val="2"/>
        <w:rPr>
          <w:rFonts w:ascii="Helvetica Neue" w:eastAsia="Times New Roman" w:hAnsi="Helvetica Neue" w:cs="Times New Roman"/>
          <w:bCs/>
          <w:sz w:val="32"/>
          <w:szCs w:val="32"/>
        </w:rPr>
      </w:pPr>
      <w:r w:rsidRPr="002103A1">
        <w:rPr>
          <w:rFonts w:ascii="Helvetica Neue" w:eastAsia="Times New Roman" w:hAnsi="Helvetica Neue" w:cs="Times New Roman"/>
          <w:bCs/>
          <w:sz w:val="32"/>
          <w:szCs w:val="32"/>
        </w:rPr>
        <w:t>PROCESSING ONLINE DONATIONS</w:t>
      </w:r>
    </w:p>
    <w:p w14:paraId="065791D6" w14:textId="77777777" w:rsidR="00DE12FD" w:rsidRPr="002103A1" w:rsidRDefault="00DE12FD" w:rsidP="00DE12FD">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2103A1">
        <w:rPr>
          <w:rFonts w:ascii="Helvetica Neue" w:eastAsia="Times New Roman" w:hAnsi="Helvetica Neue" w:cs="Times New Roman"/>
          <w:sz w:val="32"/>
          <w:szCs w:val="32"/>
        </w:rPr>
        <w:t>TASK 4 OF 8</w:t>
      </w:r>
    </w:p>
    <w:p w14:paraId="68826FF8" w14:textId="77777777" w:rsidR="00DE12FD" w:rsidRPr="002103A1" w:rsidRDefault="00DE12FD" w:rsidP="00DE12FD">
      <w:pPr>
        <w:spacing w:before="100" w:beforeAutospacing="1" w:after="100" w:afterAutospacing="1" w:line="360" w:lineRule="atLeast"/>
        <w:contextualSpacing/>
        <w:jc w:val="center"/>
        <w:rPr>
          <w:rFonts w:ascii="Helvetica Neue" w:eastAsia="Times New Roman" w:hAnsi="Helvetica Neue" w:cs="Times New Roman"/>
          <w:sz w:val="32"/>
          <w:szCs w:val="32"/>
        </w:rPr>
      </w:pPr>
    </w:p>
    <w:p w14:paraId="18D8FBB4" w14:textId="19122ED2" w:rsidR="00E84F9A" w:rsidRPr="002103A1" w:rsidRDefault="00B43F92" w:rsidP="00B43F92">
      <w:pPr>
        <w:spacing w:before="100" w:beforeAutospacing="1" w:after="100" w:afterAutospacing="1" w:line="360" w:lineRule="atLeast"/>
        <w:contextualSpacing/>
        <w:rPr>
          <w:rFonts w:ascii="Helvetica Neue" w:hAnsi="Helvetica Neue" w:cs="Times New Roman"/>
        </w:rPr>
      </w:pPr>
      <w:r w:rsidRPr="002103A1">
        <w:rPr>
          <w:rFonts w:ascii="Helvetica Neue" w:hAnsi="Helvetica Neue" w:cs="Times New Roman"/>
        </w:rPr>
        <w:t>After selecting your date range, click Export Results in the top right-hand corner of the screen.</w:t>
      </w:r>
    </w:p>
    <w:p w14:paraId="699ADB65" w14:textId="559FCA4E" w:rsidR="001E3F1E" w:rsidRDefault="00B40CCE" w:rsidP="00B43F92">
      <w:pPr>
        <w:spacing w:before="100" w:beforeAutospacing="1" w:after="100" w:afterAutospacing="1" w:line="360" w:lineRule="atLeast"/>
        <w:contextualSpacing/>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77696" behindDoc="0" locked="0" layoutInCell="1" allowOverlap="1" wp14:anchorId="7A885D2B" wp14:editId="449A9622">
            <wp:simplePos x="0" y="0"/>
            <wp:positionH relativeFrom="column">
              <wp:posOffset>0</wp:posOffset>
            </wp:positionH>
            <wp:positionV relativeFrom="paragraph">
              <wp:posOffset>114300</wp:posOffset>
            </wp:positionV>
            <wp:extent cx="1244600" cy="431800"/>
            <wp:effectExtent l="0" t="0" r="0" b="0"/>
            <wp:wrapNone/>
            <wp:docPr id="21" name="Picture 21" descr="Macintosh HD:Users:jayhoyne:Desktop:Screen Shot 2015-09-01 at 11.54.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yhoyne:Desktop:Screen Shot 2015-09-01 at 11.54.50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4600" cy="43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5DA68E" w14:textId="6A68E82C" w:rsidR="00B43F92" w:rsidRDefault="00B43F92" w:rsidP="00B43F92">
      <w:pPr>
        <w:spacing w:before="100" w:beforeAutospacing="1" w:after="100" w:afterAutospacing="1" w:line="360" w:lineRule="atLeast"/>
        <w:contextualSpacing/>
        <w:rPr>
          <w:rFonts w:ascii="Helvetica Neue" w:hAnsi="Helvetica Neue" w:cs="Times New Roman"/>
          <w:color w:val="333333"/>
        </w:rPr>
      </w:pPr>
    </w:p>
    <w:p w14:paraId="74DF98DD" w14:textId="77777777" w:rsidR="001E3F1E" w:rsidRDefault="001E3F1E" w:rsidP="00B43F92">
      <w:pPr>
        <w:spacing w:before="100" w:beforeAutospacing="1" w:after="100" w:afterAutospacing="1" w:line="360" w:lineRule="atLeast"/>
        <w:contextualSpacing/>
        <w:rPr>
          <w:rFonts w:ascii="Helvetica Neue" w:hAnsi="Helvetica Neue" w:cs="Times New Roman"/>
          <w:color w:val="333333"/>
        </w:rPr>
      </w:pPr>
    </w:p>
    <w:p w14:paraId="70528754" w14:textId="4045A66A" w:rsidR="00B40CCE" w:rsidRPr="002103A1" w:rsidRDefault="00D06ED9" w:rsidP="00B43F92">
      <w:pPr>
        <w:spacing w:before="100" w:beforeAutospacing="1" w:after="100" w:afterAutospacing="1" w:line="360" w:lineRule="atLeast"/>
        <w:contextualSpacing/>
        <w:rPr>
          <w:rFonts w:ascii="Helvetica Neue" w:hAnsi="Helvetica Neue" w:cs="Times New Roman"/>
        </w:rPr>
      </w:pPr>
      <w:r w:rsidRPr="002103A1">
        <w:rPr>
          <w:rFonts w:ascii="Helvetica Neue" w:hAnsi="Helvetica Neue" w:cs="Times New Roman"/>
        </w:rPr>
        <w:t>Under</w:t>
      </w:r>
      <w:r w:rsidR="00D71ED3" w:rsidRPr="002103A1">
        <w:rPr>
          <w:rFonts w:ascii="Helvetica Neue" w:hAnsi="Helvetica Neue" w:cs="Times New Roman"/>
        </w:rPr>
        <w:t xml:space="preserve"> Report Template, choose “Export to Donation Tracker.”</w:t>
      </w:r>
    </w:p>
    <w:p w14:paraId="41BB910A" w14:textId="4D351139" w:rsidR="00D71ED3" w:rsidRDefault="00D06ED9" w:rsidP="00B43F92">
      <w:pPr>
        <w:spacing w:before="100" w:beforeAutospacing="1" w:after="100" w:afterAutospacing="1" w:line="360" w:lineRule="atLeast"/>
        <w:contextualSpacing/>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78720" behindDoc="0" locked="0" layoutInCell="1" allowOverlap="1" wp14:anchorId="0F4F0A9F" wp14:editId="07E29E83">
            <wp:simplePos x="0" y="0"/>
            <wp:positionH relativeFrom="column">
              <wp:posOffset>0</wp:posOffset>
            </wp:positionH>
            <wp:positionV relativeFrom="paragraph">
              <wp:posOffset>114300</wp:posOffset>
            </wp:positionV>
            <wp:extent cx="3670300" cy="647700"/>
            <wp:effectExtent l="25400" t="25400" r="38100" b="38100"/>
            <wp:wrapNone/>
            <wp:docPr id="22" name="Picture 22" descr="Macintosh HD:Users:jayhoyne:Desktop:Screen Shot 2015-09-01 at 12.0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yhoyne:Desktop:Screen Shot 2015-09-01 at 12.00.22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0300" cy="6477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25D294" w14:textId="67A20209" w:rsidR="00D71ED3" w:rsidRDefault="00D71ED3" w:rsidP="00B43F92">
      <w:pPr>
        <w:spacing w:before="100" w:beforeAutospacing="1" w:after="100" w:afterAutospacing="1" w:line="360" w:lineRule="atLeast"/>
        <w:contextualSpacing/>
        <w:rPr>
          <w:rFonts w:ascii="Helvetica Neue" w:hAnsi="Helvetica Neue" w:cs="Times New Roman"/>
          <w:color w:val="333333"/>
        </w:rPr>
      </w:pPr>
    </w:p>
    <w:p w14:paraId="3E669B53" w14:textId="77777777" w:rsidR="003058EE" w:rsidRDefault="003058EE" w:rsidP="00DB5D6F">
      <w:pPr>
        <w:spacing w:before="100" w:beforeAutospacing="1" w:after="100" w:afterAutospacing="1" w:line="360" w:lineRule="atLeast"/>
        <w:contextualSpacing/>
        <w:rPr>
          <w:rFonts w:ascii="Helvetica Neue" w:hAnsi="Helvetica Neue" w:cs="Times New Roman"/>
          <w:color w:val="333333"/>
        </w:rPr>
      </w:pPr>
    </w:p>
    <w:p w14:paraId="149AFA83" w14:textId="77777777" w:rsidR="00D06ED9" w:rsidRDefault="00D06ED9" w:rsidP="00DB5D6F">
      <w:pPr>
        <w:spacing w:before="100" w:beforeAutospacing="1" w:after="100" w:afterAutospacing="1" w:line="360" w:lineRule="atLeast"/>
        <w:contextualSpacing/>
        <w:rPr>
          <w:rFonts w:ascii="Helvetica Neue" w:hAnsi="Helvetica Neue" w:cs="Times New Roman"/>
          <w:color w:val="333333"/>
        </w:rPr>
      </w:pPr>
    </w:p>
    <w:p w14:paraId="1BE7C329" w14:textId="77777777" w:rsidR="00D06ED9" w:rsidRDefault="00D06ED9" w:rsidP="00DB5D6F">
      <w:pPr>
        <w:spacing w:before="100" w:beforeAutospacing="1" w:after="100" w:afterAutospacing="1" w:line="360" w:lineRule="atLeast"/>
        <w:contextualSpacing/>
        <w:rPr>
          <w:rFonts w:ascii="Helvetica Neue" w:hAnsi="Helvetica Neue" w:cs="Times New Roman"/>
          <w:color w:val="333333"/>
        </w:rPr>
      </w:pPr>
    </w:p>
    <w:p w14:paraId="25A7C9A0" w14:textId="43DB0591" w:rsidR="00D71ED3" w:rsidRPr="002103A1" w:rsidRDefault="00D06ED9" w:rsidP="00DB5D6F">
      <w:pPr>
        <w:spacing w:before="100" w:beforeAutospacing="1" w:after="100" w:afterAutospacing="1" w:line="360" w:lineRule="atLeast"/>
        <w:contextualSpacing/>
        <w:rPr>
          <w:rFonts w:ascii="Helvetica Neue" w:hAnsi="Helvetica Neue" w:cs="Times New Roman"/>
          <w:color w:val="000000" w:themeColor="text1"/>
        </w:rPr>
      </w:pPr>
      <w:r w:rsidRPr="002103A1">
        <w:rPr>
          <w:rFonts w:ascii="Helvetica Neue" w:hAnsi="Helvetica Neue" w:cs="Times New Roman"/>
          <w:color w:val="000000" w:themeColor="text1"/>
        </w:rPr>
        <w:t>Click “Next” or go straight to Save Export</w:t>
      </w:r>
      <w:r w:rsidR="00516C75" w:rsidRPr="002103A1">
        <w:rPr>
          <w:rFonts w:ascii="Helvetica Neue" w:hAnsi="Helvetica Neue" w:cs="Times New Roman"/>
          <w:color w:val="000000" w:themeColor="text1"/>
        </w:rPr>
        <w:t xml:space="preserve"> step</w:t>
      </w:r>
      <w:r w:rsidRPr="002103A1">
        <w:rPr>
          <w:rFonts w:ascii="Helvetica Neue" w:hAnsi="Helvetica Neue" w:cs="Times New Roman"/>
          <w:color w:val="000000" w:themeColor="text1"/>
        </w:rPr>
        <w:t xml:space="preserve">. </w:t>
      </w:r>
    </w:p>
    <w:p w14:paraId="7FB5F8B6" w14:textId="4C09C227" w:rsidR="00D06ED9" w:rsidRDefault="00D06ED9" w:rsidP="00DB5D6F">
      <w:pPr>
        <w:spacing w:before="100" w:beforeAutospacing="1" w:after="100" w:afterAutospacing="1" w:line="360" w:lineRule="atLeast"/>
        <w:contextualSpacing/>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79744" behindDoc="0" locked="0" layoutInCell="1" allowOverlap="1" wp14:anchorId="6228E473" wp14:editId="0BB1C3B1">
            <wp:simplePos x="0" y="0"/>
            <wp:positionH relativeFrom="column">
              <wp:posOffset>-114300</wp:posOffset>
            </wp:positionH>
            <wp:positionV relativeFrom="paragraph">
              <wp:posOffset>0</wp:posOffset>
            </wp:positionV>
            <wp:extent cx="5245100" cy="533400"/>
            <wp:effectExtent l="0" t="0" r="12700" b="0"/>
            <wp:wrapNone/>
            <wp:docPr id="23" name="Picture 23" descr="Macintosh HD:Users:jayhoyne:Desktop:Screen Shot 2015-09-01 at 12.0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yhoyne:Desktop:Screen Shot 2015-09-01 at 12.02.36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5100" cy="53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6A3C91" w14:textId="77777777" w:rsidR="00D06ED9" w:rsidRDefault="00D06ED9" w:rsidP="00DB5D6F">
      <w:pPr>
        <w:spacing w:before="100" w:beforeAutospacing="1" w:after="100" w:afterAutospacing="1" w:line="360" w:lineRule="atLeast"/>
        <w:contextualSpacing/>
        <w:rPr>
          <w:rFonts w:ascii="Helvetica Neue" w:hAnsi="Helvetica Neue" w:cs="Times New Roman"/>
          <w:color w:val="333333"/>
        </w:rPr>
      </w:pPr>
    </w:p>
    <w:p w14:paraId="3DAD0BFB" w14:textId="77777777" w:rsidR="00D06ED9" w:rsidRDefault="00D06ED9" w:rsidP="00DB5D6F">
      <w:pPr>
        <w:spacing w:before="100" w:beforeAutospacing="1" w:after="100" w:afterAutospacing="1" w:line="360" w:lineRule="atLeast"/>
        <w:contextualSpacing/>
        <w:rPr>
          <w:rFonts w:ascii="Helvetica Neue" w:hAnsi="Helvetica Neue" w:cs="Times New Roman"/>
          <w:color w:val="333333"/>
        </w:rPr>
      </w:pPr>
    </w:p>
    <w:p w14:paraId="30EEC1D0" w14:textId="531E8F5E" w:rsidR="00D71ED3" w:rsidRPr="002103A1" w:rsidRDefault="00516C75" w:rsidP="00DB5D6F">
      <w:pPr>
        <w:spacing w:before="100" w:beforeAutospacing="1" w:after="100" w:afterAutospacing="1" w:line="360" w:lineRule="atLeast"/>
        <w:contextualSpacing/>
        <w:rPr>
          <w:rFonts w:ascii="Helvetica Neue" w:hAnsi="Helvetica Neue" w:cs="Times New Roman"/>
        </w:rPr>
      </w:pPr>
      <w:r w:rsidRPr="002103A1">
        <w:rPr>
          <w:rFonts w:ascii="Helvetica Neue" w:hAnsi="Helvetica Neue" w:cs="Times New Roman"/>
        </w:rPr>
        <w:t>Then hit the blue Save Export button</w:t>
      </w:r>
      <w:r w:rsidR="002E7EAE" w:rsidRPr="002103A1">
        <w:rPr>
          <w:rFonts w:ascii="Helvetica Neue" w:hAnsi="Helvetica Neue" w:cs="Times New Roman"/>
        </w:rPr>
        <w:t>.</w:t>
      </w:r>
    </w:p>
    <w:p w14:paraId="2B14AC31" w14:textId="444D22ED" w:rsidR="002E7EAE" w:rsidRDefault="002E7EAE" w:rsidP="00DB5D6F">
      <w:pPr>
        <w:spacing w:before="100" w:beforeAutospacing="1" w:after="100" w:afterAutospacing="1" w:line="360" w:lineRule="atLeast"/>
        <w:contextualSpacing/>
        <w:rPr>
          <w:rFonts w:ascii="Helvetica Neue" w:hAnsi="Helvetica Neue" w:cs="Times New Roman"/>
          <w:color w:val="333333"/>
        </w:rPr>
      </w:pPr>
      <w:r>
        <w:rPr>
          <w:rFonts w:ascii="Helvetica Neue" w:hAnsi="Helvetica Neue" w:cs="Times New Roman"/>
          <w:noProof/>
          <w:color w:val="333333"/>
        </w:rPr>
        <w:drawing>
          <wp:inline distT="0" distB="0" distL="0" distR="0" wp14:anchorId="7959DACF" wp14:editId="605BFEDC">
            <wp:extent cx="1041400" cy="330200"/>
            <wp:effectExtent l="0" t="0" r="0" b="0"/>
            <wp:docPr id="24" name="Picture 24" descr="Macintosh HD:Users:jayhoyne:Desktop:Screen Shot 2015-09-01 at 12.0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yhoyne:Desktop:Screen Shot 2015-09-01 at 12.04.26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1400" cy="330200"/>
                    </a:xfrm>
                    <a:prstGeom prst="rect">
                      <a:avLst/>
                    </a:prstGeom>
                    <a:noFill/>
                    <a:ln>
                      <a:noFill/>
                    </a:ln>
                  </pic:spPr>
                </pic:pic>
              </a:graphicData>
            </a:graphic>
          </wp:inline>
        </w:drawing>
      </w:r>
    </w:p>
    <w:p w14:paraId="263E2408" w14:textId="77777777" w:rsidR="00516C75" w:rsidRDefault="00516C75" w:rsidP="00DB5D6F">
      <w:pPr>
        <w:spacing w:before="100" w:beforeAutospacing="1" w:after="100" w:afterAutospacing="1" w:line="360" w:lineRule="atLeast"/>
        <w:contextualSpacing/>
        <w:rPr>
          <w:rFonts w:ascii="Helvetica Neue" w:hAnsi="Helvetica Neue" w:cs="Times New Roman"/>
          <w:color w:val="333333"/>
        </w:rPr>
      </w:pPr>
    </w:p>
    <w:p w14:paraId="5E41B23E" w14:textId="722D2B38" w:rsidR="002E7EAE" w:rsidRPr="002103A1" w:rsidRDefault="002E7EAE" w:rsidP="00DB5D6F">
      <w:pPr>
        <w:spacing w:before="100" w:beforeAutospacing="1" w:after="100" w:afterAutospacing="1" w:line="360" w:lineRule="atLeast"/>
        <w:contextualSpacing/>
        <w:rPr>
          <w:rFonts w:ascii="Helvetica Neue" w:hAnsi="Helvetica Neue" w:cs="Times New Roman"/>
        </w:rPr>
      </w:pPr>
      <w:r w:rsidRPr="002103A1">
        <w:rPr>
          <w:rFonts w:ascii="Helvetica Neue" w:hAnsi="Helvetica Neue" w:cs="Times New Roman"/>
        </w:rPr>
        <w:t xml:space="preserve">The export will automatically be formatted to resemble the donation tracker so you will not need to reformat much. Just use Merge Values to combine the first and last names of the donors to make the information easy to copy/paste. </w:t>
      </w:r>
      <w:r w:rsidR="00FB26AC" w:rsidRPr="002103A1">
        <w:rPr>
          <w:rFonts w:ascii="Helvetica Neue" w:hAnsi="Helvetica Neue" w:cs="Times New Roman"/>
        </w:rPr>
        <w:t xml:space="preserve">You’ll also need to </w:t>
      </w:r>
      <w:r w:rsidR="00860E4F" w:rsidRPr="002103A1">
        <w:rPr>
          <w:rFonts w:ascii="Helvetica Neue" w:hAnsi="Helvetica Neue" w:cs="Times New Roman"/>
        </w:rPr>
        <w:t xml:space="preserve">check the </w:t>
      </w:r>
      <w:hyperlink r:id="rId68" w:anchor="gid=7" w:history="1">
        <w:r w:rsidR="00860E4F" w:rsidRPr="00AC2FCD">
          <w:rPr>
            <w:rStyle w:val="Hyperlink"/>
            <w:rFonts w:ascii="Helvetica Neue" w:hAnsi="Helvetica Neue" w:cs="Times New Roman"/>
          </w:rPr>
          <w:t>My Donors</w:t>
        </w:r>
      </w:hyperlink>
      <w:r w:rsidR="00860E4F" w:rsidRPr="002103A1">
        <w:rPr>
          <w:rFonts w:ascii="Helvetica Neue" w:hAnsi="Helvetica Neue" w:cs="Times New Roman"/>
        </w:rPr>
        <w:t xml:space="preserve"> spreadsheet to </w:t>
      </w:r>
      <w:r w:rsidR="00E97A4E" w:rsidRPr="002103A1">
        <w:rPr>
          <w:rFonts w:ascii="Helvetica Neue" w:hAnsi="Helvetica Neue" w:cs="Times New Roman"/>
        </w:rPr>
        <w:t>see which intern the donor is connected to.</w:t>
      </w:r>
    </w:p>
    <w:p w14:paraId="549F1F93"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778B1CE5"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2EE07CDF"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75233E44"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6418ACF0"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21AF654E"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60CE2D50"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7021B66E" w14:textId="77777777" w:rsidR="00542039" w:rsidRDefault="00542039" w:rsidP="00DB5D6F">
      <w:pPr>
        <w:spacing w:before="100" w:beforeAutospacing="1" w:after="100" w:afterAutospacing="1" w:line="360" w:lineRule="atLeast"/>
        <w:contextualSpacing/>
        <w:rPr>
          <w:rFonts w:ascii="Helvetica Neue" w:hAnsi="Helvetica Neue" w:cs="Times New Roman"/>
          <w:color w:val="333333"/>
        </w:rPr>
      </w:pPr>
    </w:p>
    <w:p w14:paraId="534A1892" w14:textId="77777777" w:rsidR="00AC236E" w:rsidRDefault="00AC236E" w:rsidP="00DB5D6F">
      <w:pPr>
        <w:spacing w:before="100" w:beforeAutospacing="1" w:after="100" w:afterAutospacing="1" w:line="360" w:lineRule="atLeast"/>
        <w:contextualSpacing/>
        <w:rPr>
          <w:rFonts w:ascii="Helvetica Neue" w:hAnsi="Helvetica Neue" w:cs="Times New Roman"/>
          <w:color w:val="333333"/>
        </w:rPr>
      </w:pPr>
    </w:p>
    <w:p w14:paraId="0723D44F" w14:textId="08E2438D" w:rsidR="00AC236E" w:rsidRPr="00593B24" w:rsidRDefault="00636B93" w:rsidP="00AC236E">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9" w:name="ch9_FundraisingLetters"/>
      <w:r w:rsidRPr="00593B24">
        <w:rPr>
          <w:rFonts w:ascii="Helvetica Neue" w:eastAsia="Times New Roman" w:hAnsi="Helvetica Neue" w:cs="Times New Roman"/>
          <w:bCs/>
          <w:sz w:val="32"/>
          <w:szCs w:val="32"/>
        </w:rPr>
        <w:t>FUNDRAISING LETTERS</w:t>
      </w:r>
    </w:p>
    <w:bookmarkEnd w:id="9"/>
    <w:p w14:paraId="7B5F03DB" w14:textId="2AA60EEE" w:rsidR="00AC236E" w:rsidRPr="00593B24" w:rsidRDefault="00231F1F" w:rsidP="00104EF1">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593B24">
        <w:rPr>
          <w:rFonts w:ascii="Helvetica Neue" w:eastAsia="Times New Roman" w:hAnsi="Helvetica Neue" w:cs="Times New Roman"/>
          <w:sz w:val="32"/>
          <w:szCs w:val="32"/>
        </w:rPr>
        <w:t>TASK 5</w:t>
      </w:r>
      <w:r w:rsidR="00AC236E" w:rsidRPr="00593B24">
        <w:rPr>
          <w:rFonts w:ascii="Helvetica Neue" w:eastAsia="Times New Roman" w:hAnsi="Helvetica Neue" w:cs="Times New Roman"/>
          <w:sz w:val="32"/>
          <w:szCs w:val="32"/>
        </w:rPr>
        <w:t xml:space="preserve"> OF 8</w:t>
      </w:r>
    </w:p>
    <w:p w14:paraId="3F977DAD" w14:textId="77777777" w:rsidR="00104EF1" w:rsidRPr="00593B24" w:rsidRDefault="00104EF1" w:rsidP="00104EF1">
      <w:pPr>
        <w:spacing w:before="100" w:beforeAutospacing="1" w:after="100" w:afterAutospacing="1" w:line="360" w:lineRule="atLeast"/>
        <w:contextualSpacing/>
        <w:jc w:val="center"/>
        <w:rPr>
          <w:rFonts w:ascii="Helvetica Neue" w:eastAsia="Times New Roman" w:hAnsi="Helvetica Neue" w:cs="Times New Roman"/>
          <w:sz w:val="32"/>
          <w:szCs w:val="32"/>
        </w:rPr>
      </w:pPr>
    </w:p>
    <w:p w14:paraId="6B461F08" w14:textId="7C21798D" w:rsidR="00636B93" w:rsidRPr="00593B24" w:rsidRDefault="00636B93" w:rsidP="00DB5D6F">
      <w:pPr>
        <w:spacing w:before="100" w:beforeAutospacing="1" w:after="100" w:afterAutospacing="1" w:line="360" w:lineRule="atLeast"/>
        <w:contextualSpacing/>
        <w:rPr>
          <w:rFonts w:ascii="Helvetica Neue" w:hAnsi="Helvetica Neue" w:cs="Times New Roman"/>
          <w:b/>
        </w:rPr>
      </w:pPr>
      <w:r w:rsidRPr="00593B24">
        <w:rPr>
          <w:rFonts w:ascii="Helvetica Neue" w:hAnsi="Helvetica Neue" w:cs="Times New Roman"/>
          <w:b/>
        </w:rPr>
        <w:t>Prep Fundraising Letters:</w:t>
      </w:r>
    </w:p>
    <w:p w14:paraId="6C0ECAA4" w14:textId="1792B6C7" w:rsidR="004F1A34" w:rsidRPr="00593B24" w:rsidRDefault="001873BB" w:rsidP="001873BB">
      <w:pPr>
        <w:spacing w:before="100" w:beforeAutospacing="1" w:after="100" w:afterAutospacing="1" w:line="360" w:lineRule="atLeast"/>
        <w:contextualSpacing/>
        <w:rPr>
          <w:rFonts w:ascii="Helvetica Neue" w:eastAsia="Times New Roman" w:hAnsi="Helvetica Neue" w:cs="Times New Roman"/>
        </w:rPr>
      </w:pPr>
      <w:r w:rsidRPr="00593B24">
        <w:rPr>
          <w:rFonts w:ascii="Helvetica Neue" w:eastAsia="Times New Roman" w:hAnsi="Helvetica Neue" w:cs="Times New Roman"/>
        </w:rPr>
        <w:t xml:space="preserve">All of the fundraising letters are sent </w:t>
      </w:r>
      <w:r w:rsidR="00646FCE" w:rsidRPr="00593B24">
        <w:rPr>
          <w:rFonts w:ascii="Helvetica Neue" w:eastAsia="Times New Roman" w:hAnsi="Helvetica Neue" w:cs="Times New Roman"/>
        </w:rPr>
        <w:t>to</w:t>
      </w:r>
      <w:r w:rsidRPr="00593B24">
        <w:rPr>
          <w:rFonts w:ascii="Helvetica Neue" w:eastAsia="Times New Roman" w:hAnsi="Helvetica Neue" w:cs="Times New Roman"/>
        </w:rPr>
        <w:t xml:space="preserve"> the office</w:t>
      </w:r>
      <w:r w:rsidR="00646FCE" w:rsidRPr="00593B24">
        <w:rPr>
          <w:rFonts w:ascii="Helvetica Neue" w:eastAsia="Times New Roman" w:hAnsi="Helvetica Neue" w:cs="Times New Roman"/>
        </w:rPr>
        <w:t xml:space="preserve"> first from our national team of interns</w:t>
      </w:r>
      <w:r w:rsidRPr="00593B24">
        <w:rPr>
          <w:rFonts w:ascii="Helvetica Neue" w:eastAsia="Times New Roman" w:hAnsi="Helvetica Neue" w:cs="Times New Roman"/>
        </w:rPr>
        <w:t>.</w:t>
      </w:r>
      <w:r w:rsidR="00695088" w:rsidRPr="00593B24">
        <w:rPr>
          <w:rFonts w:ascii="Helvetica Neue" w:eastAsia="Times New Roman" w:hAnsi="Helvetica Neue" w:cs="Times New Roman"/>
        </w:rPr>
        <w:t xml:space="preserve"> We pull their data and prepare the letters before sending out the official copy to the intern’s list of potential donors.</w:t>
      </w:r>
      <w:r w:rsidR="004256D5" w:rsidRPr="00593B24">
        <w:rPr>
          <w:rFonts w:ascii="Helvetica Neue" w:eastAsia="Times New Roman" w:hAnsi="Helvetica Neue" w:cs="Times New Roman"/>
        </w:rPr>
        <w:t xml:space="preserve"> All interns send a minimum of 15 fundraising letters, and it takes roughly an hour </w:t>
      </w:r>
      <w:r w:rsidR="003E3DA0" w:rsidRPr="00593B24">
        <w:rPr>
          <w:rFonts w:ascii="Helvetica Neue" w:eastAsia="Times New Roman" w:hAnsi="Helvetica Neue" w:cs="Times New Roman"/>
        </w:rPr>
        <w:t xml:space="preserve">on our part </w:t>
      </w:r>
      <w:r w:rsidR="004256D5" w:rsidRPr="00593B24">
        <w:rPr>
          <w:rFonts w:ascii="Helvetica Neue" w:eastAsia="Times New Roman" w:hAnsi="Helvetica Neue" w:cs="Times New Roman"/>
        </w:rPr>
        <w:t>to prepare one packet of these.</w:t>
      </w:r>
      <w:r w:rsidR="002E0C30" w:rsidRPr="00593B24">
        <w:rPr>
          <w:rFonts w:ascii="Helvetica Neue" w:eastAsia="Times New Roman" w:hAnsi="Helvetica Neue" w:cs="Times New Roman"/>
        </w:rPr>
        <w:t xml:space="preserve"> </w:t>
      </w:r>
      <w:r w:rsidR="009C2A63" w:rsidRPr="00593B24">
        <w:rPr>
          <w:rFonts w:ascii="Helvetica Neue" w:eastAsia="Times New Roman" w:hAnsi="Helvetica Neue" w:cs="Times New Roman"/>
        </w:rPr>
        <w:t xml:space="preserve">Here are the steps you’ll need to quickly </w:t>
      </w:r>
      <w:r w:rsidR="00FD7A23" w:rsidRPr="00593B24">
        <w:rPr>
          <w:rFonts w:ascii="Helvetica Neue" w:eastAsia="Times New Roman" w:hAnsi="Helvetica Neue" w:cs="Times New Roman"/>
        </w:rPr>
        <w:t>prep fundraising letters.</w:t>
      </w:r>
    </w:p>
    <w:p w14:paraId="72EDB985" w14:textId="56535490" w:rsidR="004F1A34" w:rsidRPr="00593B24" w:rsidRDefault="004F1A34" w:rsidP="004F1A34">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u w:val="single"/>
        </w:rPr>
        <w:t>Check to make sure we have the intern’s fundraising list</w:t>
      </w:r>
    </w:p>
    <w:p w14:paraId="16CCF395" w14:textId="77777777" w:rsidR="00A42DD7" w:rsidRPr="00593B24" w:rsidRDefault="004F1A34"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rPr>
      </w:pPr>
      <w:r w:rsidRPr="00593B24">
        <w:rPr>
          <w:rFonts w:ascii="Helvetica Neue" w:eastAsia="Times New Roman" w:hAnsi="Helvetica Neue" w:cs="Times New Roman"/>
        </w:rPr>
        <w:t xml:space="preserve">We can’t do anything if we haven’t received their list of potential donors. If we haven’t gotten them yet, </w:t>
      </w:r>
      <w:r w:rsidR="00A20D55" w:rsidRPr="00593B24">
        <w:rPr>
          <w:rFonts w:ascii="Helvetica Neue" w:eastAsia="Times New Roman" w:hAnsi="Helvetica Neue" w:cs="Times New Roman"/>
        </w:rPr>
        <w:t>send the intern a message using the canned response, “Need Electronic Copy of Fundraising List.</w:t>
      </w:r>
      <w:r w:rsidR="000E01A9" w:rsidRPr="00593B24">
        <w:rPr>
          <w:rFonts w:ascii="Helvetica Neue" w:eastAsia="Times New Roman" w:hAnsi="Helvetica Neue" w:cs="Times New Roman"/>
        </w:rPr>
        <w:t>”</w:t>
      </w:r>
    </w:p>
    <w:p w14:paraId="24F305C7" w14:textId="55DFECC1" w:rsidR="004F1A34" w:rsidRPr="00593B24" w:rsidRDefault="004F1A34" w:rsidP="00A42DD7">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u w:val="single"/>
        </w:rPr>
        <w:t>Update Verify Document</w:t>
      </w:r>
    </w:p>
    <w:p w14:paraId="7C709EDE" w14:textId="511F634E" w:rsidR="00E428B9" w:rsidRPr="00593B24" w:rsidRDefault="003F0FB0"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rPr>
      </w:pPr>
      <w:r w:rsidRPr="00593B24">
        <w:rPr>
          <w:rFonts w:ascii="Helvetica Neue" w:eastAsia="Times New Roman" w:hAnsi="Helvetica Neue" w:cs="Times New Roman"/>
        </w:rPr>
        <w:t>Add the intern’s name</w:t>
      </w:r>
      <w:r w:rsidR="00AC2FCD">
        <w:rPr>
          <w:rFonts w:ascii="Helvetica Neue" w:eastAsia="Times New Roman" w:hAnsi="Helvetica Neue" w:cs="Times New Roman"/>
        </w:rPr>
        <w:t xml:space="preserve"> and their information to the </w:t>
      </w:r>
      <w:hyperlink r:id="rId69" w:anchor="gid=1552383054" w:history="1">
        <w:r w:rsidR="00AC2FCD" w:rsidRPr="00AC2FCD">
          <w:rPr>
            <w:rStyle w:val="Hyperlink"/>
            <w:rFonts w:ascii="Helvetica Neue" w:eastAsia="Times New Roman" w:hAnsi="Helvetica Neue" w:cs="Times New Roman"/>
          </w:rPr>
          <w:t>Verify D</w:t>
        </w:r>
        <w:r w:rsidR="00A43364" w:rsidRPr="00AC2FCD">
          <w:rPr>
            <w:rStyle w:val="Hyperlink"/>
            <w:rFonts w:ascii="Helvetica Neue" w:eastAsia="Times New Roman" w:hAnsi="Helvetica Neue" w:cs="Times New Roman"/>
          </w:rPr>
          <w:t>ocument</w:t>
        </w:r>
      </w:hyperlink>
    </w:p>
    <w:p w14:paraId="7372C2DF" w14:textId="163C4A66" w:rsidR="004F1A34" w:rsidRPr="00593B24" w:rsidRDefault="00CC4538" w:rsidP="00E428B9">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u w:val="single"/>
        </w:rPr>
        <w:t>Copy</w:t>
      </w:r>
      <w:r w:rsidR="00C53385" w:rsidRPr="00593B24">
        <w:rPr>
          <w:rFonts w:ascii="Helvetica Neue" w:eastAsia="Times New Roman" w:hAnsi="Helvetica Neue" w:cs="Times New Roman"/>
          <w:u w:val="single"/>
        </w:rPr>
        <w:t xml:space="preserve"> fundraising list</w:t>
      </w:r>
      <w:r w:rsidR="004F1A34" w:rsidRPr="00593B24">
        <w:rPr>
          <w:rFonts w:ascii="Helvetica Neue" w:eastAsia="Times New Roman" w:hAnsi="Helvetica Neue" w:cs="Times New Roman"/>
          <w:u w:val="single"/>
        </w:rPr>
        <w:t xml:space="preserve"> from </w:t>
      </w:r>
      <w:hyperlink r:id="rId70" w:anchor="gid=7" w:history="1">
        <w:r w:rsidR="004F1A34" w:rsidRPr="00AC2FCD">
          <w:rPr>
            <w:rStyle w:val="Hyperlink"/>
            <w:rFonts w:ascii="Helvetica Neue" w:eastAsia="Times New Roman" w:hAnsi="Helvetica Neue" w:cs="Times New Roman"/>
          </w:rPr>
          <w:t>My Donors</w:t>
        </w:r>
      </w:hyperlink>
    </w:p>
    <w:p w14:paraId="2D29CA66" w14:textId="77777777" w:rsidR="00FA3FAF" w:rsidRPr="00593B24" w:rsidRDefault="00BB6D95"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rPr>
        <w:t xml:space="preserve">Search for the intern’s name with command-F, </w:t>
      </w:r>
      <w:r w:rsidR="00032DDF" w:rsidRPr="00593B24">
        <w:rPr>
          <w:rFonts w:ascii="Helvetica Neue" w:eastAsia="Times New Roman" w:hAnsi="Helvetica Neue" w:cs="Times New Roman"/>
        </w:rPr>
        <w:t>and copy their data</w:t>
      </w:r>
    </w:p>
    <w:p w14:paraId="14AADB07" w14:textId="1F6043F4" w:rsidR="004F1A34" w:rsidRPr="00593B24" w:rsidRDefault="00FA3FAF" w:rsidP="00FA3FAF">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u w:val="single"/>
        </w:rPr>
        <w:t>Paste</w:t>
      </w:r>
      <w:r w:rsidR="004F1A34" w:rsidRPr="00593B24">
        <w:rPr>
          <w:rFonts w:ascii="Helvetica Neue" w:eastAsia="Times New Roman" w:hAnsi="Helvetica Neue" w:cs="Times New Roman"/>
          <w:u w:val="single"/>
        </w:rPr>
        <w:t xml:space="preserve"> data into </w:t>
      </w:r>
      <w:r w:rsidRPr="00593B24">
        <w:rPr>
          <w:rFonts w:ascii="Helvetica Neue" w:eastAsia="Times New Roman" w:hAnsi="Helvetica Neue" w:cs="Times New Roman"/>
          <w:u w:val="single"/>
        </w:rPr>
        <w:t>“</w:t>
      </w:r>
      <w:r w:rsidR="004F1A34" w:rsidRPr="00593B24">
        <w:rPr>
          <w:rFonts w:ascii="Helvetica Neue" w:eastAsia="Times New Roman" w:hAnsi="Helvetica Neue" w:cs="Times New Roman"/>
          <w:u w:val="single"/>
        </w:rPr>
        <w:t>Excel Doc for Fundraising Letters</w:t>
      </w:r>
      <w:r w:rsidRPr="00593B24">
        <w:rPr>
          <w:rFonts w:ascii="Helvetica Neue" w:eastAsia="Times New Roman" w:hAnsi="Helvetica Neue" w:cs="Times New Roman"/>
          <w:u w:val="single"/>
        </w:rPr>
        <w:t>”</w:t>
      </w:r>
    </w:p>
    <w:p w14:paraId="4B1BBC76" w14:textId="29278B4B" w:rsidR="00FA3FAF" w:rsidRPr="00593B24" w:rsidRDefault="00FA3FAF" w:rsidP="00FA3FAF">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rPr>
        <w:t>Download the mail merge documents and open “Excel Doc for Fundraising Letters”</w:t>
      </w:r>
    </w:p>
    <w:p w14:paraId="015731D4" w14:textId="77777777" w:rsidR="00BC6C07" w:rsidRPr="00593B24" w:rsidRDefault="00FA3FAF"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rPr>
        <w:t>Paste the data from the intern’s fundraising list into the spreadsheet</w:t>
      </w:r>
    </w:p>
    <w:p w14:paraId="79A15250" w14:textId="091F45CB" w:rsidR="004F1A34" w:rsidRPr="00593B24" w:rsidRDefault="004F1A34" w:rsidP="00BC6C07">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u w:val="single"/>
        </w:rPr>
        <w:t xml:space="preserve">Reformat zip codes, names, etc. Then save doc. </w:t>
      </w:r>
    </w:p>
    <w:p w14:paraId="0FC543EF" w14:textId="3BC2580B" w:rsidR="00BC6C07" w:rsidRPr="00593B24" w:rsidRDefault="00BC6C07" w:rsidP="00BC6C07">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rPr>
        <w:t xml:space="preserve">Many zip codes won’t display </w:t>
      </w:r>
      <w:r w:rsidR="008B6507" w:rsidRPr="00593B24">
        <w:rPr>
          <w:rFonts w:ascii="Helvetica Neue" w:eastAsia="Times New Roman" w:hAnsi="Helvetica Neue" w:cs="Times New Roman"/>
        </w:rPr>
        <w:t xml:space="preserve">correctly if they start with a zero. (So </w:t>
      </w:r>
      <w:r w:rsidR="0023682A" w:rsidRPr="00593B24">
        <w:rPr>
          <w:rFonts w:ascii="Helvetica Neue" w:eastAsia="Times New Roman" w:hAnsi="Helvetica Neue" w:cs="Times New Roman"/>
        </w:rPr>
        <w:t xml:space="preserve">the five-digit zip code </w:t>
      </w:r>
      <w:r w:rsidR="008B6507" w:rsidRPr="00593B24">
        <w:rPr>
          <w:rFonts w:ascii="Helvetica Neue" w:eastAsia="Times New Roman" w:hAnsi="Helvetica Neue" w:cs="Times New Roman"/>
        </w:rPr>
        <w:t xml:space="preserve">09812 will instead look like 9812). </w:t>
      </w:r>
      <w:r w:rsidR="00883823" w:rsidRPr="00593B24">
        <w:rPr>
          <w:rFonts w:ascii="Helvetica Neue" w:eastAsia="Times New Roman" w:hAnsi="Helvetica Neue" w:cs="Times New Roman"/>
        </w:rPr>
        <w:t>To fix this, highlight the</w:t>
      </w:r>
      <w:r w:rsidR="007F0984" w:rsidRPr="00593B24">
        <w:rPr>
          <w:rFonts w:ascii="Helvetica Neue" w:eastAsia="Times New Roman" w:hAnsi="Helvetica Neue" w:cs="Times New Roman"/>
        </w:rPr>
        <w:t xml:space="preserve"> zip code section </w:t>
      </w:r>
      <w:r w:rsidR="00504526" w:rsidRPr="00593B24">
        <w:rPr>
          <w:rFonts w:ascii="Helvetica Neue" w:eastAsia="Times New Roman" w:hAnsi="Helvetica Neue" w:cs="Times New Roman"/>
        </w:rPr>
        <w:t>and click command-1 or right-click and hit Format Cells.</w:t>
      </w:r>
      <w:r w:rsidR="00326640" w:rsidRPr="00593B24">
        <w:rPr>
          <w:rFonts w:ascii="Helvetica Neue" w:eastAsia="Times New Roman" w:hAnsi="Helvetica Neue" w:cs="Times New Roman"/>
        </w:rPr>
        <w:t xml:space="preserve"> Go to </w:t>
      </w:r>
      <w:r w:rsidR="005469D2" w:rsidRPr="00593B24">
        <w:rPr>
          <w:rFonts w:ascii="Helvetica Neue" w:eastAsia="Times New Roman" w:hAnsi="Helvetica Neue" w:cs="Times New Roman"/>
        </w:rPr>
        <w:t>“</w:t>
      </w:r>
      <w:r w:rsidR="00326640" w:rsidRPr="00593B24">
        <w:rPr>
          <w:rFonts w:ascii="Helvetica Neue" w:eastAsia="Times New Roman" w:hAnsi="Helvetica Neue" w:cs="Times New Roman"/>
        </w:rPr>
        <w:t>Special</w:t>
      </w:r>
      <w:r w:rsidR="005469D2" w:rsidRPr="00593B24">
        <w:rPr>
          <w:rFonts w:ascii="Helvetica Neue" w:eastAsia="Times New Roman" w:hAnsi="Helvetica Neue" w:cs="Times New Roman"/>
        </w:rPr>
        <w:t>”</w:t>
      </w:r>
      <w:r w:rsidR="00372365" w:rsidRPr="00593B24">
        <w:rPr>
          <w:rFonts w:ascii="Helvetica Neue" w:eastAsia="Times New Roman" w:hAnsi="Helvetica Neue" w:cs="Times New Roman"/>
        </w:rPr>
        <w:t xml:space="preserve"> and then select Zip Code.</w:t>
      </w:r>
    </w:p>
    <w:p w14:paraId="1DF9AF18" w14:textId="627F534C" w:rsidR="00C97650" w:rsidRDefault="00C97650" w:rsidP="00BC6C07">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593B24">
        <w:rPr>
          <w:rFonts w:ascii="Helvetica Neue" w:eastAsia="Times New Roman" w:hAnsi="Helvetica Neue" w:cs="Times New Roman"/>
        </w:rPr>
        <w:t>Also quickly double check that the names of potential donors and city/states are spelled correctly</w:t>
      </w:r>
      <w:r w:rsidR="004F561C" w:rsidRPr="00593B24">
        <w:rPr>
          <w:rFonts w:ascii="Helvetica Neue" w:eastAsia="Times New Roman" w:hAnsi="Helvetica Neue" w:cs="Times New Roman"/>
        </w:rPr>
        <w:br/>
      </w:r>
      <w:r w:rsidR="004F561C">
        <w:rPr>
          <w:rFonts w:ascii="Helvetica Neue" w:eastAsia="Times New Roman" w:hAnsi="Helvetica Neue" w:cs="Times New Roman"/>
        </w:rPr>
        <w:br/>
      </w:r>
      <w:r w:rsidR="004F561C">
        <w:rPr>
          <w:rFonts w:ascii="Helvetica Neue" w:eastAsia="Times New Roman" w:hAnsi="Helvetica Neue" w:cs="Times New Roman"/>
        </w:rPr>
        <w:br/>
      </w:r>
      <w:r w:rsidR="004F561C">
        <w:rPr>
          <w:rFonts w:ascii="Helvetica Neue" w:eastAsia="Times New Roman" w:hAnsi="Helvetica Neue" w:cs="Times New Roman"/>
        </w:rPr>
        <w:br/>
      </w:r>
      <w:r w:rsidR="004F561C">
        <w:rPr>
          <w:rFonts w:ascii="Helvetica Neue" w:eastAsia="Times New Roman" w:hAnsi="Helvetica Neue" w:cs="Times New Roman"/>
        </w:rPr>
        <w:br/>
      </w:r>
    </w:p>
    <w:p w14:paraId="4B1F3859" w14:textId="77777777" w:rsidR="00061566" w:rsidRPr="00061566" w:rsidRDefault="00061566" w:rsidP="00061566">
      <w:pPr>
        <w:pStyle w:val="ListParagraph"/>
        <w:spacing w:before="100" w:beforeAutospacing="1" w:after="100" w:afterAutospacing="1"/>
        <w:ind w:left="360"/>
        <w:jc w:val="center"/>
        <w:outlineLvl w:val="2"/>
        <w:rPr>
          <w:rFonts w:ascii="Helvetica Neue" w:eastAsia="Times New Roman" w:hAnsi="Helvetica Neue" w:cs="Times New Roman"/>
          <w:bCs/>
          <w:sz w:val="32"/>
          <w:szCs w:val="32"/>
        </w:rPr>
      </w:pPr>
      <w:r w:rsidRPr="00061566">
        <w:rPr>
          <w:rFonts w:ascii="Helvetica Neue" w:eastAsia="Times New Roman" w:hAnsi="Helvetica Neue" w:cs="Times New Roman"/>
          <w:bCs/>
          <w:sz w:val="32"/>
          <w:szCs w:val="32"/>
        </w:rPr>
        <w:t>FUNDRAISING LETTERS</w:t>
      </w:r>
    </w:p>
    <w:p w14:paraId="07C1961D" w14:textId="77777777" w:rsidR="00061566" w:rsidRPr="00061566" w:rsidRDefault="00061566" w:rsidP="00061566">
      <w:pPr>
        <w:pStyle w:val="ListParagraph"/>
        <w:spacing w:before="100" w:beforeAutospacing="1" w:after="100" w:afterAutospacing="1" w:line="360" w:lineRule="atLeast"/>
        <w:ind w:left="360"/>
        <w:jc w:val="center"/>
        <w:rPr>
          <w:rFonts w:ascii="Helvetica Neue" w:eastAsia="Times New Roman" w:hAnsi="Helvetica Neue" w:cs="Times New Roman"/>
          <w:sz w:val="32"/>
          <w:szCs w:val="32"/>
        </w:rPr>
      </w:pPr>
      <w:r w:rsidRPr="00061566">
        <w:rPr>
          <w:rFonts w:ascii="Helvetica Neue" w:eastAsia="Times New Roman" w:hAnsi="Helvetica Neue" w:cs="Times New Roman"/>
          <w:sz w:val="32"/>
          <w:szCs w:val="32"/>
        </w:rPr>
        <w:t>TASK 5 OF 8</w:t>
      </w:r>
    </w:p>
    <w:p w14:paraId="6D8F14DD" w14:textId="77777777" w:rsidR="00061566" w:rsidRPr="00DA1822" w:rsidRDefault="00061566" w:rsidP="00061566">
      <w:pPr>
        <w:pStyle w:val="ListParagraph"/>
        <w:spacing w:before="100" w:beforeAutospacing="1" w:after="100" w:afterAutospacing="1" w:line="360" w:lineRule="atLeast"/>
        <w:ind w:left="1080"/>
        <w:rPr>
          <w:rFonts w:ascii="Helvetica Neue" w:eastAsia="Times New Roman" w:hAnsi="Helvetica Neue" w:cs="Times New Roman"/>
          <w:u w:val="single"/>
        </w:rPr>
      </w:pPr>
    </w:p>
    <w:p w14:paraId="7A7E249B" w14:textId="4738453D" w:rsidR="00DA1822" w:rsidRDefault="007E7643" w:rsidP="00DA1822">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7E7643">
        <w:rPr>
          <w:rFonts w:ascii="Helvetica Neue" w:eastAsia="Times New Roman" w:hAnsi="Helvetica Neue" w:cs="Times New Roman"/>
          <w:u w:val="single"/>
        </w:rPr>
        <w:t>Open “Word Doc for Fundraising Letters”</w:t>
      </w:r>
    </w:p>
    <w:p w14:paraId="67FF2D38" w14:textId="31D48543" w:rsidR="00103F55" w:rsidRPr="008E6F7E" w:rsidRDefault="008E6F7E" w:rsidP="00103F55">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Pr>
          <w:rFonts w:ascii="Helvetica Neue" w:eastAsia="Times New Roman" w:hAnsi="Helvetica Neue" w:cs="Times New Roman"/>
        </w:rPr>
        <w:t>If prompted click Trust or Okay, if you need to open the document.</w:t>
      </w:r>
    </w:p>
    <w:p w14:paraId="40C71DF1" w14:textId="16F41249" w:rsidR="008E6F7E" w:rsidRPr="004F561C" w:rsidRDefault="008E6F7E" w:rsidP="00103F55">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Pr>
          <w:rFonts w:ascii="Helvetica Neue" w:eastAsia="Times New Roman" w:hAnsi="Helvetica Neue" w:cs="Times New Roman"/>
        </w:rPr>
        <w:t xml:space="preserve">Go into Tools and select Mail Merge Manager. </w:t>
      </w:r>
    </w:p>
    <w:p w14:paraId="7CF90F9C" w14:textId="202AB5B8" w:rsidR="00015962" w:rsidRPr="00015962" w:rsidRDefault="004F561C"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Pr>
          <w:rFonts w:ascii="Helvetica Neue" w:eastAsia="Times New Roman" w:hAnsi="Helvetica Neue" w:cs="Times New Roman"/>
          <w:noProof/>
        </w:rPr>
        <w:drawing>
          <wp:anchor distT="0" distB="0" distL="114300" distR="114300" simplePos="0" relativeHeight="251680768" behindDoc="0" locked="0" layoutInCell="1" allowOverlap="1" wp14:anchorId="7095FD1F" wp14:editId="55AEE2BE">
            <wp:simplePos x="0" y="0"/>
            <wp:positionH relativeFrom="column">
              <wp:posOffset>685800</wp:posOffset>
            </wp:positionH>
            <wp:positionV relativeFrom="paragraph">
              <wp:posOffset>1270000</wp:posOffset>
            </wp:positionV>
            <wp:extent cx="2514600" cy="2044700"/>
            <wp:effectExtent l="25400" t="25400" r="25400" b="38100"/>
            <wp:wrapNone/>
            <wp:docPr id="25" name="Picture 25" descr="Macintosh HD:Users:jayhoyne:Desktop:Screen Shot 2015-09-01 at 1.1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yhoyne:Desktop:Screen Shot 2015-09-01 at 1.15.16 P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0" cy="20447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Neue" w:eastAsia="Times New Roman" w:hAnsi="Helvetica Neue" w:cs="Times New Roman"/>
        </w:rPr>
        <w:t>In step 2,</w:t>
      </w:r>
      <w:r w:rsidR="00015962">
        <w:rPr>
          <w:rFonts w:ascii="Helvetica Neue" w:eastAsia="Times New Roman" w:hAnsi="Helvetica Neue" w:cs="Times New Roman"/>
        </w:rPr>
        <w:t xml:space="preserve"> Select Recipients List,</w:t>
      </w:r>
      <w:r>
        <w:rPr>
          <w:rFonts w:ascii="Helvetica Neue" w:eastAsia="Times New Roman" w:hAnsi="Helvetica Neue" w:cs="Times New Roman"/>
        </w:rPr>
        <w:t xml:space="preserve"> select “Get List</w:t>
      </w:r>
      <w:r w:rsidR="00015962">
        <w:rPr>
          <w:rFonts w:ascii="Helvetica Neue" w:eastAsia="Times New Roman" w:hAnsi="Helvetica Neue" w:cs="Times New Roman"/>
        </w:rPr>
        <w:t>,</w:t>
      </w:r>
      <w:r>
        <w:rPr>
          <w:rFonts w:ascii="Helvetica Neue" w:eastAsia="Times New Roman" w:hAnsi="Helvetica Neue" w:cs="Times New Roman"/>
        </w:rPr>
        <w:t>”</w:t>
      </w:r>
      <w:r w:rsidR="00015962">
        <w:rPr>
          <w:rFonts w:ascii="Helvetica Neue" w:eastAsia="Times New Roman" w:hAnsi="Helvetica Neue" w:cs="Times New Roman"/>
        </w:rPr>
        <w:t xml:space="preserve"> and then “Open Data Source”</w:t>
      </w:r>
      <w:r>
        <w:rPr>
          <w:rFonts w:ascii="Helvetica Neue" w:eastAsia="Times New Roman" w:hAnsi="Helvetica Neue" w:cs="Times New Roman"/>
        </w:rPr>
        <w:t xml:space="preserve"> and choose the “Excel Doc for Fundraising Letters</w:t>
      </w:r>
      <w:r w:rsidR="00015962">
        <w:rPr>
          <w:rFonts w:ascii="Helvetica Neue" w:eastAsia="Times New Roman" w:hAnsi="Helvetica Neue" w:cs="Times New Roman"/>
        </w:rPr>
        <w:t>.</w:t>
      </w:r>
      <w:r>
        <w:rPr>
          <w:rFonts w:ascii="Helvetica Neue" w:eastAsia="Times New Roman" w:hAnsi="Helvetica Neue" w:cs="Times New Roman"/>
        </w:rPr>
        <w:t>”</w:t>
      </w:r>
      <w:r w:rsidR="00015962">
        <w:rPr>
          <w:rFonts w:ascii="Helvetica Neue" w:eastAsia="Times New Roman" w:hAnsi="Helvetica Neue" w:cs="Times New Roman"/>
        </w:rPr>
        <w:t xml:space="preserve"> Click Okay to trust the excel doc, and then Okay again to select the entire worksheet. You will only need to do this the first time you open the document.</w:t>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rPr>
        <w:br/>
      </w:r>
      <w:r w:rsidR="00015962">
        <w:rPr>
          <w:rFonts w:ascii="Helvetica Neue" w:eastAsia="Times New Roman" w:hAnsi="Helvetica Neue" w:cs="Times New Roman"/>
          <w:u w:val="single"/>
        </w:rPr>
        <w:br/>
      </w:r>
    </w:p>
    <w:p w14:paraId="2A52375D" w14:textId="1C34D7C3" w:rsidR="004F1A34" w:rsidRPr="00015962" w:rsidRDefault="00015962" w:rsidP="00015962">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Pr>
          <w:rFonts w:ascii="Helvetica Neue" w:eastAsia="Times New Roman" w:hAnsi="Helvetica Neue" w:cs="Times New Roman"/>
          <w:u w:val="single"/>
        </w:rPr>
        <w:t>Complete Merge</w:t>
      </w:r>
    </w:p>
    <w:p w14:paraId="37924075" w14:textId="77777777" w:rsidR="00EE105C" w:rsidRDefault="005C62F9"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rPr>
      </w:pPr>
      <w:r>
        <w:rPr>
          <w:noProof/>
        </w:rPr>
        <w:drawing>
          <wp:anchor distT="0" distB="0" distL="114300" distR="114300" simplePos="0" relativeHeight="251681792" behindDoc="0" locked="0" layoutInCell="1" allowOverlap="1" wp14:anchorId="4086AD06" wp14:editId="47E470F4">
            <wp:simplePos x="0" y="0"/>
            <wp:positionH relativeFrom="column">
              <wp:posOffset>622300</wp:posOffset>
            </wp:positionH>
            <wp:positionV relativeFrom="paragraph">
              <wp:posOffset>825500</wp:posOffset>
            </wp:positionV>
            <wp:extent cx="2806700" cy="2260600"/>
            <wp:effectExtent l="25400" t="25400" r="38100" b="25400"/>
            <wp:wrapNone/>
            <wp:docPr id="26" name="Picture 26" descr="Macintosh HD:Users:jayhoyne:Desktop:Screen Shot 2015-09-01 at 1.2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yhoyne:Desktop:Screen Shot 2015-09-01 at 1.22.17 P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6700" cy="22606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15962">
        <w:rPr>
          <w:rFonts w:ascii="Helvetica Neue" w:eastAsia="Times New Roman" w:hAnsi="Helvetica Neue" w:cs="Times New Roman"/>
        </w:rPr>
        <w:t xml:space="preserve">Click the last step, Complete Merge, </w:t>
      </w:r>
      <w:r>
        <w:rPr>
          <w:rFonts w:ascii="Helvetica Neue" w:eastAsia="Times New Roman" w:hAnsi="Helvetica Neue" w:cs="Times New Roman"/>
        </w:rPr>
        <w:t>and click the 2</w:t>
      </w:r>
      <w:r w:rsidRPr="005C62F9">
        <w:rPr>
          <w:rFonts w:ascii="Helvetica Neue" w:eastAsia="Times New Roman" w:hAnsi="Helvetica Neue" w:cs="Times New Roman"/>
          <w:vertAlign w:val="superscript"/>
        </w:rPr>
        <w:t>nd</w:t>
      </w:r>
      <w:r>
        <w:rPr>
          <w:rFonts w:ascii="Helvetica Neue" w:eastAsia="Times New Roman" w:hAnsi="Helvetica Neue" w:cs="Times New Roman"/>
        </w:rPr>
        <w:t xml:space="preserve"> or middle icon, “Merge to New Document.</w:t>
      </w:r>
      <w:r w:rsidRPr="005C62F9">
        <w:rPr>
          <w:rFonts w:ascii="Helvetica Neue" w:eastAsia="Times New Roman" w:hAnsi="Helvetica Neue" w:cs="Times New Roman"/>
        </w:rPr>
        <w:t>”</w:t>
      </w:r>
      <w:r>
        <w:rPr>
          <w:rFonts w:ascii="Helvetica Neue" w:eastAsia="Times New Roman" w:hAnsi="Helvetica Neue" w:cs="Times New Roman"/>
        </w:rPr>
        <w:t xml:space="preserve"> This will open a new document with your completed envelopes</w:t>
      </w:r>
      <w:r w:rsidR="0093556E">
        <w:rPr>
          <w:rFonts w:ascii="Helvetica Neue" w:eastAsia="Times New Roman" w:hAnsi="Helvetica Neue" w:cs="Times New Roman"/>
        </w:rPr>
        <w:t>.</w:t>
      </w:r>
    </w:p>
    <w:p w14:paraId="7A1360E5" w14:textId="77777777" w:rsidR="00EE105C" w:rsidRDefault="00EE105C" w:rsidP="00EE105C">
      <w:pPr>
        <w:spacing w:before="100" w:beforeAutospacing="1" w:after="100" w:afterAutospacing="1" w:line="360" w:lineRule="atLeast"/>
        <w:rPr>
          <w:rFonts w:ascii="Helvetica Neue" w:eastAsia="Times New Roman" w:hAnsi="Helvetica Neue" w:cs="Times New Roman"/>
        </w:rPr>
      </w:pPr>
    </w:p>
    <w:p w14:paraId="54793D75" w14:textId="77777777" w:rsidR="00EE105C" w:rsidRDefault="00EE105C" w:rsidP="00EE105C">
      <w:pPr>
        <w:spacing w:before="100" w:beforeAutospacing="1" w:after="100" w:afterAutospacing="1" w:line="360" w:lineRule="atLeast"/>
        <w:rPr>
          <w:rFonts w:ascii="Helvetica Neue" w:eastAsia="Times New Roman" w:hAnsi="Helvetica Neue" w:cs="Times New Roman"/>
        </w:rPr>
      </w:pPr>
    </w:p>
    <w:p w14:paraId="4A378C8B" w14:textId="77777777" w:rsidR="00EE105C" w:rsidRDefault="00EE105C" w:rsidP="00EE105C">
      <w:pPr>
        <w:spacing w:before="100" w:beforeAutospacing="1" w:after="100" w:afterAutospacing="1" w:line="360" w:lineRule="atLeast"/>
        <w:rPr>
          <w:rFonts w:ascii="Helvetica Neue" w:eastAsia="Times New Roman" w:hAnsi="Helvetica Neue" w:cs="Times New Roman"/>
        </w:rPr>
      </w:pPr>
    </w:p>
    <w:p w14:paraId="50177E92" w14:textId="77777777" w:rsidR="00EE105C" w:rsidRDefault="00EE105C" w:rsidP="00EE105C">
      <w:pPr>
        <w:spacing w:before="100" w:beforeAutospacing="1" w:after="100" w:afterAutospacing="1" w:line="360" w:lineRule="atLeast"/>
        <w:rPr>
          <w:rFonts w:ascii="Helvetica Neue" w:eastAsia="Times New Roman" w:hAnsi="Helvetica Neue" w:cs="Times New Roman"/>
        </w:rPr>
      </w:pPr>
    </w:p>
    <w:p w14:paraId="305F8B38" w14:textId="77777777" w:rsidR="00EE105C" w:rsidRDefault="00EE105C" w:rsidP="00EE105C">
      <w:pPr>
        <w:spacing w:before="100" w:beforeAutospacing="1" w:after="100" w:afterAutospacing="1" w:line="360" w:lineRule="atLeast"/>
        <w:rPr>
          <w:rFonts w:ascii="Helvetica Neue" w:eastAsia="Times New Roman" w:hAnsi="Helvetica Neue" w:cs="Times New Roman"/>
        </w:rPr>
      </w:pPr>
    </w:p>
    <w:p w14:paraId="51CAEF72" w14:textId="77777777" w:rsidR="00EE105C" w:rsidRDefault="00EE105C" w:rsidP="00EE105C">
      <w:pPr>
        <w:spacing w:before="100" w:beforeAutospacing="1" w:after="100" w:afterAutospacing="1" w:line="360" w:lineRule="atLeast"/>
        <w:rPr>
          <w:rFonts w:ascii="Helvetica Neue" w:eastAsia="Times New Roman" w:hAnsi="Helvetica Neue" w:cs="Times New Roman"/>
        </w:rPr>
      </w:pPr>
    </w:p>
    <w:p w14:paraId="7150C3F9" w14:textId="77777777" w:rsidR="00EE105C" w:rsidRPr="007D011A" w:rsidRDefault="00EE105C" w:rsidP="00EE105C">
      <w:pPr>
        <w:spacing w:before="100" w:beforeAutospacing="1" w:after="100" w:afterAutospacing="1"/>
        <w:contextualSpacing/>
        <w:jc w:val="center"/>
        <w:outlineLvl w:val="2"/>
        <w:rPr>
          <w:rFonts w:ascii="Helvetica Neue" w:eastAsia="Times New Roman" w:hAnsi="Helvetica Neue" w:cs="Times New Roman"/>
          <w:bCs/>
          <w:sz w:val="32"/>
          <w:szCs w:val="32"/>
        </w:rPr>
      </w:pPr>
      <w:r w:rsidRPr="007D011A">
        <w:rPr>
          <w:rFonts w:ascii="Helvetica Neue" w:eastAsia="Times New Roman" w:hAnsi="Helvetica Neue" w:cs="Times New Roman"/>
          <w:bCs/>
          <w:sz w:val="32"/>
          <w:szCs w:val="32"/>
        </w:rPr>
        <w:t>FUNDRAISING LETTERS</w:t>
      </w:r>
    </w:p>
    <w:p w14:paraId="6540CE04" w14:textId="3AD77621" w:rsidR="000F7311" w:rsidRPr="007D011A" w:rsidRDefault="00EE105C" w:rsidP="00A0281F">
      <w:pPr>
        <w:spacing w:line="360" w:lineRule="atLeast"/>
        <w:contextualSpacing/>
        <w:jc w:val="center"/>
        <w:rPr>
          <w:rFonts w:ascii="Helvetica Neue" w:eastAsia="Times New Roman" w:hAnsi="Helvetica Neue" w:cs="Times New Roman"/>
          <w:sz w:val="32"/>
          <w:szCs w:val="32"/>
        </w:rPr>
      </w:pPr>
      <w:r w:rsidRPr="007D011A">
        <w:rPr>
          <w:rFonts w:ascii="Helvetica Neue" w:eastAsia="Times New Roman" w:hAnsi="Helvetica Neue" w:cs="Times New Roman"/>
          <w:sz w:val="32"/>
          <w:szCs w:val="32"/>
        </w:rPr>
        <w:t>TASK 5 OF 8</w:t>
      </w:r>
    </w:p>
    <w:p w14:paraId="76DBAF85" w14:textId="77777777" w:rsidR="00EE105C" w:rsidRPr="007D011A" w:rsidRDefault="00EE105C" w:rsidP="00A0281F">
      <w:pPr>
        <w:spacing w:line="360" w:lineRule="atLeast"/>
        <w:contextualSpacing/>
        <w:jc w:val="center"/>
        <w:rPr>
          <w:rFonts w:ascii="Helvetica Neue" w:eastAsia="Times New Roman" w:hAnsi="Helvetica Neue" w:cs="Times New Roman"/>
          <w:sz w:val="32"/>
          <w:szCs w:val="32"/>
        </w:rPr>
      </w:pPr>
    </w:p>
    <w:p w14:paraId="7C873BB3" w14:textId="2B9C8168" w:rsidR="00014B19" w:rsidRPr="007D011A" w:rsidRDefault="00197F67" w:rsidP="00441A59">
      <w:pPr>
        <w:rPr>
          <w:rFonts w:ascii="Helvetica Neue" w:hAnsi="Helvetica Neue"/>
        </w:rPr>
      </w:pPr>
      <w:r w:rsidRPr="007D011A">
        <w:rPr>
          <w:rFonts w:ascii="Helvetica Neue" w:hAnsi="Helvetica Neue"/>
        </w:rPr>
        <w:t>Mail m</w:t>
      </w:r>
      <w:r w:rsidR="00441A59" w:rsidRPr="007D011A">
        <w:rPr>
          <w:rFonts w:ascii="Helvetica Neue" w:hAnsi="Helvetica Neue"/>
        </w:rPr>
        <w:t xml:space="preserve">erge on a PC </w:t>
      </w:r>
      <w:r w:rsidR="000D72BD" w:rsidRPr="007D011A">
        <w:rPr>
          <w:rFonts w:ascii="Helvetica Neue" w:hAnsi="Helvetica Neue"/>
        </w:rPr>
        <w:t xml:space="preserve">is slightly different than for a Mac. </w:t>
      </w:r>
      <w:r w:rsidRPr="007D011A">
        <w:rPr>
          <w:rFonts w:ascii="Helvetica Neue" w:hAnsi="Helvetica Neue"/>
        </w:rPr>
        <w:t>Follow the steps below to complete the mail merge on a PC.</w:t>
      </w:r>
    </w:p>
    <w:p w14:paraId="598C22DA" w14:textId="77777777" w:rsidR="00441A59" w:rsidRPr="007D011A" w:rsidRDefault="00441A59" w:rsidP="00441A59">
      <w:pPr>
        <w:rPr>
          <w:rFonts w:ascii="Helvetica Neue" w:hAnsi="Helvetica Neue"/>
        </w:rPr>
      </w:pPr>
    </w:p>
    <w:p w14:paraId="62CC40F5" w14:textId="77777777" w:rsidR="00441A59" w:rsidRPr="007D011A" w:rsidRDefault="00441A59" w:rsidP="00441A59">
      <w:pPr>
        <w:rPr>
          <w:rFonts w:ascii="Helvetica Neue" w:hAnsi="Helvetica Neue"/>
        </w:rPr>
      </w:pPr>
      <w:r w:rsidRPr="007D011A">
        <w:rPr>
          <w:rFonts w:ascii="Helvetica Neue" w:hAnsi="Helvetica Neue"/>
        </w:rPr>
        <w:t>Open Word Doc:</w:t>
      </w:r>
    </w:p>
    <w:p w14:paraId="50E4F149" w14:textId="77777777" w:rsidR="00441A59" w:rsidRPr="007D011A" w:rsidRDefault="00441A59" w:rsidP="00441A59">
      <w:pPr>
        <w:pStyle w:val="ListParagraph"/>
        <w:numPr>
          <w:ilvl w:val="0"/>
          <w:numId w:val="32"/>
        </w:numPr>
        <w:spacing w:after="200" w:line="276" w:lineRule="auto"/>
        <w:rPr>
          <w:rFonts w:ascii="Helvetica Neue" w:hAnsi="Helvetica Neue"/>
        </w:rPr>
      </w:pPr>
      <w:r w:rsidRPr="007D011A">
        <w:rPr>
          <w:rFonts w:ascii="Helvetica Neue" w:hAnsi="Helvetica Neue"/>
        </w:rPr>
        <w:t>If prompted click Trust or Okay, if you need to open the document</w:t>
      </w:r>
    </w:p>
    <w:p w14:paraId="7A096824" w14:textId="77777777" w:rsidR="00441A59" w:rsidRPr="007D011A" w:rsidRDefault="00441A59" w:rsidP="00441A59">
      <w:pPr>
        <w:pStyle w:val="ListParagraph"/>
        <w:numPr>
          <w:ilvl w:val="0"/>
          <w:numId w:val="32"/>
        </w:numPr>
        <w:spacing w:after="200" w:line="276" w:lineRule="auto"/>
        <w:rPr>
          <w:rFonts w:ascii="Helvetica Neue" w:hAnsi="Helvetica Neue"/>
        </w:rPr>
      </w:pPr>
      <w:r w:rsidRPr="007D011A">
        <w:rPr>
          <w:rFonts w:ascii="Helvetica Neue" w:hAnsi="Helvetica Neue"/>
        </w:rPr>
        <w:t>Click on the Mailings tab at the top (four tabs down from File)</w:t>
      </w:r>
    </w:p>
    <w:p w14:paraId="447C9915" w14:textId="2B79D904" w:rsidR="00014B19" w:rsidRPr="007D011A" w:rsidRDefault="00441A59" w:rsidP="00014B19">
      <w:pPr>
        <w:pStyle w:val="ListParagraph"/>
        <w:numPr>
          <w:ilvl w:val="0"/>
          <w:numId w:val="32"/>
        </w:numPr>
        <w:spacing w:after="200" w:line="276" w:lineRule="auto"/>
        <w:rPr>
          <w:rFonts w:ascii="Helvetica Neue" w:hAnsi="Helvetica Neue"/>
        </w:rPr>
      </w:pPr>
      <w:r w:rsidRPr="007D011A">
        <w:rPr>
          <w:rFonts w:ascii="Helvetica Neue" w:hAnsi="Helvetica Neue"/>
        </w:rPr>
        <w:t>Click Select Recipients then Use Existing List under the drop down menu</w:t>
      </w:r>
    </w:p>
    <w:p w14:paraId="03E9B7C5" w14:textId="7B099C1B" w:rsidR="00441A59" w:rsidRPr="007D011A" w:rsidRDefault="00441A59" w:rsidP="00441A59">
      <w:pPr>
        <w:pStyle w:val="ListParagraph"/>
      </w:pPr>
      <w:r w:rsidRPr="007D011A">
        <w:rPr>
          <w:noProof/>
        </w:rPr>
        <w:drawing>
          <wp:inline distT="0" distB="0" distL="0" distR="0" wp14:anchorId="68AC208A" wp14:editId="343E80A4">
            <wp:extent cx="2159083" cy="1268083"/>
            <wp:effectExtent l="25400" t="25400" r="2540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3414" b="15029"/>
                    <a:stretch/>
                  </pic:blipFill>
                  <pic:spPr bwMode="auto">
                    <a:xfrm>
                      <a:off x="0" y="0"/>
                      <a:ext cx="2177283" cy="1278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14B19" w:rsidRPr="007D011A">
        <w:br/>
      </w:r>
    </w:p>
    <w:p w14:paraId="383BBD8F" w14:textId="77777777" w:rsidR="00441A59" w:rsidRPr="007D011A" w:rsidRDefault="00441A59" w:rsidP="00441A59">
      <w:pPr>
        <w:pStyle w:val="ListParagraph"/>
        <w:numPr>
          <w:ilvl w:val="0"/>
          <w:numId w:val="32"/>
        </w:numPr>
        <w:spacing w:after="200" w:line="276" w:lineRule="auto"/>
        <w:rPr>
          <w:rFonts w:ascii="Helvetica Neue" w:hAnsi="Helvetica Neue"/>
        </w:rPr>
      </w:pPr>
      <w:r w:rsidRPr="007D011A">
        <w:rPr>
          <w:rFonts w:ascii="Helvetica Neue" w:hAnsi="Helvetica Neue"/>
        </w:rPr>
        <w:t xml:space="preserve">Find the Excel doc in your computer files </w:t>
      </w:r>
    </w:p>
    <w:p w14:paraId="66E3EB3E" w14:textId="77777777" w:rsidR="00441A59" w:rsidRPr="007D011A" w:rsidRDefault="00441A59" w:rsidP="00441A59">
      <w:pPr>
        <w:pStyle w:val="ListParagraph"/>
        <w:numPr>
          <w:ilvl w:val="0"/>
          <w:numId w:val="32"/>
        </w:numPr>
        <w:spacing w:after="200" w:line="276" w:lineRule="auto"/>
        <w:rPr>
          <w:rFonts w:ascii="Helvetica Neue" w:hAnsi="Helvetica Neue"/>
        </w:rPr>
      </w:pPr>
      <w:r w:rsidRPr="007D011A">
        <w:rPr>
          <w:rFonts w:ascii="Helvetica Neue" w:hAnsi="Helvetica Neue"/>
        </w:rPr>
        <w:t>Click Open and then Okay in the Select Table pop up</w:t>
      </w:r>
    </w:p>
    <w:p w14:paraId="50C490A0" w14:textId="77777777" w:rsidR="00441A59" w:rsidRPr="007D011A" w:rsidRDefault="00441A59" w:rsidP="00441A59">
      <w:pPr>
        <w:rPr>
          <w:rFonts w:ascii="Helvetica Neue" w:hAnsi="Helvetica Neue"/>
        </w:rPr>
      </w:pPr>
      <w:r w:rsidRPr="007D011A">
        <w:rPr>
          <w:rFonts w:ascii="Helvetica Neue" w:hAnsi="Helvetica Neue"/>
        </w:rPr>
        <w:t>Complete Merge:</w:t>
      </w:r>
    </w:p>
    <w:p w14:paraId="1FED2192" w14:textId="77777777" w:rsidR="00441A59" w:rsidRPr="007D011A" w:rsidRDefault="00441A59" w:rsidP="00441A59">
      <w:pPr>
        <w:pStyle w:val="ListParagraph"/>
        <w:numPr>
          <w:ilvl w:val="0"/>
          <w:numId w:val="33"/>
        </w:numPr>
        <w:spacing w:after="200" w:line="276" w:lineRule="auto"/>
        <w:rPr>
          <w:rFonts w:ascii="Helvetica Neue" w:hAnsi="Helvetica Neue"/>
        </w:rPr>
      </w:pPr>
      <w:r w:rsidRPr="007D011A">
        <w:rPr>
          <w:rFonts w:ascii="Helvetica Neue" w:hAnsi="Helvetica Neue"/>
        </w:rPr>
        <w:t>Click Finish and Merge and then Edit Individual Documents… on the drop down menu</w:t>
      </w:r>
    </w:p>
    <w:p w14:paraId="672D908A" w14:textId="3AB6C413" w:rsidR="00441A59" w:rsidRPr="007D011A" w:rsidRDefault="00441A59" w:rsidP="00441A59">
      <w:pPr>
        <w:pStyle w:val="ListParagraph"/>
      </w:pPr>
      <w:r w:rsidRPr="007D011A">
        <w:rPr>
          <w:noProof/>
        </w:rPr>
        <w:drawing>
          <wp:inline distT="0" distB="0" distL="0" distR="0" wp14:anchorId="17EF366D" wp14:editId="2C9054E9">
            <wp:extent cx="2133600" cy="1076325"/>
            <wp:effectExtent l="25400" t="25400" r="25400" b="1587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133600" cy="1076325"/>
                    </a:xfrm>
                    <a:prstGeom prst="rect">
                      <a:avLst/>
                    </a:prstGeom>
                    <a:ln>
                      <a:solidFill>
                        <a:schemeClr val="tx1"/>
                      </a:solidFill>
                    </a:ln>
                  </pic:spPr>
                </pic:pic>
              </a:graphicData>
            </a:graphic>
          </wp:inline>
        </w:drawing>
      </w:r>
      <w:r w:rsidR="00014B19" w:rsidRPr="007D011A">
        <w:br/>
      </w:r>
    </w:p>
    <w:p w14:paraId="5A0EE84E" w14:textId="77777777" w:rsidR="00441A59" w:rsidRPr="007D011A" w:rsidRDefault="00441A59" w:rsidP="00441A59">
      <w:pPr>
        <w:pStyle w:val="ListParagraph"/>
        <w:numPr>
          <w:ilvl w:val="0"/>
          <w:numId w:val="33"/>
        </w:numPr>
        <w:spacing w:after="200" w:line="276" w:lineRule="auto"/>
        <w:rPr>
          <w:rFonts w:ascii="Helvetica Neue" w:hAnsi="Helvetica Neue"/>
        </w:rPr>
      </w:pPr>
      <w:r w:rsidRPr="007D011A">
        <w:rPr>
          <w:rFonts w:ascii="Helvetica Neue" w:hAnsi="Helvetica Neue"/>
        </w:rPr>
        <w:t xml:space="preserve">Click Okay to finish the merge! </w:t>
      </w:r>
    </w:p>
    <w:p w14:paraId="08F2E0F1" w14:textId="77777777" w:rsidR="00441A59" w:rsidRDefault="00441A59" w:rsidP="00441A59">
      <w:pPr>
        <w:pStyle w:val="ListParagraph"/>
      </w:pPr>
      <w:r w:rsidRPr="007D011A">
        <w:rPr>
          <w:noProof/>
        </w:rPr>
        <w:drawing>
          <wp:inline distT="0" distB="0" distL="0" distR="0" wp14:anchorId="76C9113B" wp14:editId="4832A260">
            <wp:extent cx="2419350" cy="1590675"/>
            <wp:effectExtent l="25400" t="25400" r="19050" b="34925"/>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419350" cy="1590675"/>
                    </a:xfrm>
                    <a:prstGeom prst="rect">
                      <a:avLst/>
                    </a:prstGeom>
                    <a:ln>
                      <a:solidFill>
                        <a:schemeClr val="tx1"/>
                      </a:solidFill>
                    </a:ln>
                  </pic:spPr>
                </pic:pic>
              </a:graphicData>
            </a:graphic>
          </wp:inline>
        </w:drawing>
      </w:r>
    </w:p>
    <w:p w14:paraId="2954273F" w14:textId="77777777" w:rsidR="00B4740B" w:rsidRDefault="00B4740B" w:rsidP="00441A59">
      <w:pPr>
        <w:pStyle w:val="ListParagraph"/>
      </w:pPr>
    </w:p>
    <w:p w14:paraId="6997A63B" w14:textId="77777777" w:rsidR="00B4740B" w:rsidRPr="007D011A" w:rsidRDefault="00B4740B" w:rsidP="00B4740B">
      <w:pPr>
        <w:spacing w:before="100" w:beforeAutospacing="1" w:after="100" w:afterAutospacing="1"/>
        <w:contextualSpacing/>
        <w:jc w:val="center"/>
        <w:outlineLvl w:val="2"/>
        <w:rPr>
          <w:rFonts w:ascii="Helvetica Neue" w:eastAsia="Times New Roman" w:hAnsi="Helvetica Neue" w:cs="Times New Roman"/>
          <w:bCs/>
          <w:sz w:val="32"/>
          <w:szCs w:val="32"/>
        </w:rPr>
      </w:pPr>
      <w:r w:rsidRPr="007D011A">
        <w:rPr>
          <w:rFonts w:ascii="Helvetica Neue" w:eastAsia="Times New Roman" w:hAnsi="Helvetica Neue" w:cs="Times New Roman"/>
          <w:bCs/>
          <w:sz w:val="32"/>
          <w:szCs w:val="32"/>
        </w:rPr>
        <w:t>FUNDRAISING LETTERS</w:t>
      </w:r>
    </w:p>
    <w:p w14:paraId="7021E733" w14:textId="65D10C36" w:rsidR="00441A59" w:rsidRDefault="00B4740B" w:rsidP="00B4740B">
      <w:pPr>
        <w:spacing w:line="360" w:lineRule="atLeast"/>
        <w:contextualSpacing/>
        <w:jc w:val="center"/>
        <w:rPr>
          <w:rFonts w:ascii="Helvetica Neue" w:eastAsia="Times New Roman" w:hAnsi="Helvetica Neue" w:cs="Times New Roman"/>
          <w:sz w:val="32"/>
          <w:szCs w:val="32"/>
        </w:rPr>
      </w:pPr>
      <w:r w:rsidRPr="007D011A">
        <w:rPr>
          <w:rFonts w:ascii="Helvetica Neue" w:eastAsia="Times New Roman" w:hAnsi="Helvetica Neue" w:cs="Times New Roman"/>
          <w:sz w:val="32"/>
          <w:szCs w:val="32"/>
        </w:rPr>
        <w:t>TASK 5 OF 8</w:t>
      </w:r>
    </w:p>
    <w:p w14:paraId="1FCE73D2" w14:textId="77777777" w:rsidR="00B4740B" w:rsidRPr="007D011A" w:rsidRDefault="00B4740B" w:rsidP="00B4740B">
      <w:pPr>
        <w:spacing w:line="360" w:lineRule="atLeast"/>
        <w:contextualSpacing/>
        <w:jc w:val="center"/>
        <w:rPr>
          <w:rFonts w:ascii="Helvetica Neue" w:eastAsia="Times New Roman" w:hAnsi="Helvetica Neue" w:cs="Times New Roman"/>
          <w:sz w:val="32"/>
          <w:szCs w:val="32"/>
        </w:rPr>
      </w:pPr>
    </w:p>
    <w:p w14:paraId="2F22ACF3" w14:textId="7C4C2EEE" w:rsidR="004F1A34" w:rsidRPr="007D011A" w:rsidRDefault="00335913" w:rsidP="00A0281F">
      <w:pPr>
        <w:pStyle w:val="ListParagraph"/>
        <w:numPr>
          <w:ilvl w:val="0"/>
          <w:numId w:val="26"/>
        </w:numPr>
        <w:spacing w:line="360" w:lineRule="atLeast"/>
        <w:rPr>
          <w:rFonts w:ascii="Helvetica Neue" w:eastAsia="Times New Roman" w:hAnsi="Helvetica Neue" w:cs="Times New Roman"/>
        </w:rPr>
      </w:pPr>
      <w:r w:rsidRPr="007D011A">
        <w:rPr>
          <w:rFonts w:ascii="Helvetica Neue" w:eastAsia="Times New Roman" w:hAnsi="Helvetica Neue" w:cs="Times New Roman"/>
          <w:u w:val="single"/>
        </w:rPr>
        <w:t>Print E</w:t>
      </w:r>
      <w:r w:rsidR="004F1A34" w:rsidRPr="007D011A">
        <w:rPr>
          <w:rFonts w:ascii="Helvetica Neue" w:eastAsia="Times New Roman" w:hAnsi="Helvetica Neue" w:cs="Times New Roman"/>
          <w:u w:val="single"/>
        </w:rPr>
        <w:t>nvelopes</w:t>
      </w:r>
    </w:p>
    <w:p w14:paraId="4199407E" w14:textId="468246BB" w:rsidR="001A2970" w:rsidRPr="007D011A" w:rsidRDefault="0093556E" w:rsidP="00A0281F">
      <w:pPr>
        <w:pStyle w:val="ListParagraph"/>
        <w:numPr>
          <w:ilvl w:val="1"/>
          <w:numId w:val="26"/>
        </w:numPr>
        <w:spacing w:line="360" w:lineRule="atLeast"/>
        <w:rPr>
          <w:rFonts w:ascii="Helvetica Neue" w:eastAsia="Times New Roman" w:hAnsi="Helvetica Neue" w:cs="Times New Roman"/>
        </w:rPr>
      </w:pPr>
      <w:r w:rsidRPr="007D011A">
        <w:rPr>
          <w:rFonts w:ascii="Helvetica Neue" w:eastAsia="Times New Roman" w:hAnsi="Helvetica Neue" w:cs="Times New Roman"/>
        </w:rPr>
        <w:t xml:space="preserve">Print the </w:t>
      </w:r>
      <w:r w:rsidR="00D60EBC" w:rsidRPr="007D011A">
        <w:rPr>
          <w:rFonts w:ascii="Helvetica Neue" w:eastAsia="Times New Roman" w:hAnsi="Helvetica Neue" w:cs="Times New Roman"/>
        </w:rPr>
        <w:t>new document you just created and then close it out. No need to save it</w:t>
      </w:r>
      <w:r w:rsidR="00413D5E" w:rsidRPr="007D011A">
        <w:rPr>
          <w:rFonts w:ascii="Helvetica Neue" w:eastAsia="Times New Roman" w:hAnsi="Helvetica Neue" w:cs="Times New Roman"/>
        </w:rPr>
        <w:t>. You should save the “Word Doc for Fundraising Letters” so that it remembers that it is linked to “Excel Doc for Fundraising Letters</w:t>
      </w:r>
      <w:r w:rsidR="0070527B" w:rsidRPr="007D011A">
        <w:rPr>
          <w:rFonts w:ascii="Helvetica Neue" w:eastAsia="Times New Roman" w:hAnsi="Helvetica Neue" w:cs="Times New Roman"/>
        </w:rPr>
        <w:t>.</w:t>
      </w:r>
      <w:r w:rsidR="00413D5E" w:rsidRPr="007D011A">
        <w:rPr>
          <w:rFonts w:ascii="Helvetica Neue" w:eastAsia="Times New Roman" w:hAnsi="Helvetica Neue" w:cs="Times New Roman"/>
        </w:rPr>
        <w:t>”</w:t>
      </w:r>
      <w:r w:rsidR="0070527B" w:rsidRPr="007D011A">
        <w:rPr>
          <w:rFonts w:ascii="Helvetica Neue" w:eastAsia="Times New Roman" w:hAnsi="Helvetica Neue" w:cs="Times New Roman"/>
        </w:rPr>
        <w:t xml:space="preserve"> </w:t>
      </w:r>
      <w:r w:rsidR="0054591F" w:rsidRPr="007D011A">
        <w:rPr>
          <w:rFonts w:ascii="Helvetica Neue" w:eastAsia="Times New Roman" w:hAnsi="Helvetica Neue" w:cs="Times New Roman"/>
        </w:rPr>
        <w:t xml:space="preserve">Ask your manager where to find the </w:t>
      </w:r>
      <w:r w:rsidR="00F96E05" w:rsidRPr="007D011A">
        <w:rPr>
          <w:rFonts w:ascii="Helvetica Neue" w:eastAsia="Times New Roman" w:hAnsi="Helvetica Neue" w:cs="Times New Roman"/>
        </w:rPr>
        <w:t xml:space="preserve">envelopes and how to </w:t>
      </w:r>
      <w:r w:rsidR="00954E96" w:rsidRPr="007D011A">
        <w:rPr>
          <w:rFonts w:ascii="Helvetica Neue" w:eastAsia="Times New Roman" w:hAnsi="Helvetica Neue" w:cs="Times New Roman"/>
        </w:rPr>
        <w:t>load</w:t>
      </w:r>
      <w:r w:rsidR="00F96E05" w:rsidRPr="007D011A">
        <w:rPr>
          <w:rFonts w:ascii="Helvetica Neue" w:eastAsia="Times New Roman" w:hAnsi="Helvetica Neue" w:cs="Times New Roman"/>
        </w:rPr>
        <w:t xml:space="preserve"> them</w:t>
      </w:r>
      <w:r w:rsidR="00954E96" w:rsidRPr="007D011A">
        <w:rPr>
          <w:rFonts w:ascii="Helvetica Neue" w:eastAsia="Times New Roman" w:hAnsi="Helvetica Neue" w:cs="Times New Roman"/>
        </w:rPr>
        <w:t xml:space="preserve"> into the printer</w:t>
      </w:r>
      <w:r w:rsidR="00F96E05" w:rsidRPr="007D011A">
        <w:rPr>
          <w:rFonts w:ascii="Helvetica Neue" w:eastAsia="Times New Roman" w:hAnsi="Helvetica Neue" w:cs="Times New Roman"/>
        </w:rPr>
        <w:t>.</w:t>
      </w:r>
    </w:p>
    <w:p w14:paraId="6051A8AA" w14:textId="2F4BFA91" w:rsidR="004F1A34" w:rsidRPr="007D011A" w:rsidRDefault="004F1A34" w:rsidP="001A2970">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u w:val="single"/>
        </w:rPr>
        <w:t>Print Advocate Fliers</w:t>
      </w:r>
    </w:p>
    <w:p w14:paraId="640F173B" w14:textId="44F8FE61" w:rsidR="00ED0C11" w:rsidRPr="007D011A" w:rsidRDefault="0070527B" w:rsidP="00ED0C11">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rPr>
        <w:t xml:space="preserve">If the intern sent an Advocate flier, print those out as well. </w:t>
      </w:r>
      <w:r w:rsidR="007E03FA" w:rsidRPr="007D011A">
        <w:rPr>
          <w:rFonts w:ascii="Helvetica Neue" w:eastAsia="Times New Roman" w:hAnsi="Helvetica Neue" w:cs="Times New Roman"/>
        </w:rPr>
        <w:t xml:space="preserve">You can search the intern’s name in the donors@borgenproject.org email account to find the flier. </w:t>
      </w:r>
      <w:r w:rsidR="00DF2260" w:rsidRPr="007D011A">
        <w:rPr>
          <w:rFonts w:ascii="Helvetica Neue" w:eastAsia="Times New Roman" w:hAnsi="Helvetica Neue" w:cs="Times New Roman"/>
        </w:rPr>
        <w:t>You’ll want to print out the same number as you had for the envelopes since one flier will go in each envelope</w:t>
      </w:r>
      <w:r w:rsidR="00ED0C11" w:rsidRPr="007D011A">
        <w:rPr>
          <w:rFonts w:ascii="Helvetica Neue" w:eastAsia="Times New Roman" w:hAnsi="Helvetica Neue" w:cs="Times New Roman"/>
        </w:rPr>
        <w:t>s.</w:t>
      </w:r>
    </w:p>
    <w:p w14:paraId="1F43A87B" w14:textId="6D80C273" w:rsidR="00ED0C11" w:rsidRPr="007D011A" w:rsidRDefault="00ED0C11" w:rsidP="00ED0C11">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u w:val="single"/>
        </w:rPr>
        <w:t>Return Envelopes</w:t>
      </w:r>
    </w:p>
    <w:p w14:paraId="01A336FA" w14:textId="1B5B79C8" w:rsidR="00ED0C11" w:rsidRPr="007D011A" w:rsidRDefault="004A77EA" w:rsidP="00ED0C11">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rPr>
        <w:t>Ask your manager where to find the return envelopes and grab the same number as the envelopes and Advocate fliers you printed. There should be one of each for all letters.</w:t>
      </w:r>
    </w:p>
    <w:p w14:paraId="32ADB6DC" w14:textId="77777777" w:rsidR="00567F59" w:rsidRPr="007D011A" w:rsidRDefault="004E1607"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rPr>
        <w:t>Write the intern’s name on the back of</w:t>
      </w:r>
      <w:r w:rsidR="00083DE4" w:rsidRPr="007D011A">
        <w:rPr>
          <w:rFonts w:ascii="Helvetica Neue" w:eastAsia="Times New Roman" w:hAnsi="Helvetica Neue" w:cs="Times New Roman"/>
        </w:rPr>
        <w:t xml:space="preserve"> each return envelope. This way when we receive a donation </w:t>
      </w:r>
      <w:r w:rsidRPr="007D011A">
        <w:rPr>
          <w:rFonts w:ascii="Helvetica Neue" w:eastAsia="Times New Roman" w:hAnsi="Helvetica Neue" w:cs="Times New Roman"/>
        </w:rPr>
        <w:t xml:space="preserve">we will know </w:t>
      </w:r>
      <w:r w:rsidR="00083DE4" w:rsidRPr="007D011A">
        <w:rPr>
          <w:rFonts w:ascii="Helvetica Neue" w:eastAsia="Times New Roman" w:hAnsi="Helvetica Neue" w:cs="Times New Roman"/>
        </w:rPr>
        <w:t>whom</w:t>
      </w:r>
      <w:r w:rsidRPr="007D011A">
        <w:rPr>
          <w:rFonts w:ascii="Helvetica Neue" w:eastAsia="Times New Roman" w:hAnsi="Helvetica Neue" w:cs="Times New Roman"/>
        </w:rPr>
        <w:t xml:space="preserve"> it is for. </w:t>
      </w:r>
    </w:p>
    <w:p w14:paraId="2BF80249" w14:textId="77777777" w:rsidR="00CF009D" w:rsidRPr="007D011A" w:rsidRDefault="00CF009D" w:rsidP="00567F59">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u w:val="single"/>
        </w:rPr>
        <w:t>Stuff</w:t>
      </w:r>
      <w:r w:rsidR="004F1A34" w:rsidRPr="007D011A">
        <w:rPr>
          <w:rFonts w:ascii="Helvetica Neue" w:eastAsia="Times New Roman" w:hAnsi="Helvetica Neue" w:cs="Times New Roman"/>
          <w:u w:val="single"/>
        </w:rPr>
        <w:t xml:space="preserve"> Envelopes</w:t>
      </w:r>
      <w:r w:rsidR="004F1A34" w:rsidRPr="007D011A">
        <w:rPr>
          <w:rFonts w:ascii="Helvetica Neue" w:eastAsia="Times New Roman" w:hAnsi="Helvetica Neue" w:cs="Times New Roman"/>
        </w:rPr>
        <w:t xml:space="preserve"> </w:t>
      </w:r>
    </w:p>
    <w:p w14:paraId="3618DDC7" w14:textId="6EEC7521" w:rsidR="008404F8" w:rsidRPr="007D011A" w:rsidRDefault="00CF009D" w:rsidP="004F1A34">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rPr>
        <w:t xml:space="preserve">Put the letter, Advocate flier and return envelope into each regular envelope </w:t>
      </w:r>
      <w:r w:rsidR="004F1A34" w:rsidRPr="007D011A">
        <w:rPr>
          <w:rFonts w:ascii="Helvetica Neue" w:eastAsia="Times New Roman" w:hAnsi="Helvetica Neue" w:cs="Times New Roman"/>
        </w:rPr>
        <w:t>(make sure you put</w:t>
      </w:r>
      <w:r w:rsidRPr="007D011A">
        <w:rPr>
          <w:rFonts w:ascii="Helvetica Neue" w:eastAsia="Times New Roman" w:hAnsi="Helvetica Neue" w:cs="Times New Roman"/>
        </w:rPr>
        <w:t xml:space="preserve"> the</w:t>
      </w:r>
      <w:r w:rsidR="004F1A34" w:rsidRPr="007D011A">
        <w:rPr>
          <w:rFonts w:ascii="Helvetica Neue" w:eastAsia="Times New Roman" w:hAnsi="Helvetica Neue" w:cs="Times New Roman"/>
        </w:rPr>
        <w:t xml:space="preserve"> letter</w:t>
      </w:r>
      <w:r w:rsidRPr="007D011A">
        <w:rPr>
          <w:rFonts w:ascii="Helvetica Neue" w:eastAsia="Times New Roman" w:hAnsi="Helvetica Neue" w:cs="Times New Roman"/>
        </w:rPr>
        <w:t>s</w:t>
      </w:r>
      <w:r w:rsidR="004F1A34" w:rsidRPr="007D011A">
        <w:rPr>
          <w:rFonts w:ascii="Helvetica Neue" w:eastAsia="Times New Roman" w:hAnsi="Helvetica Neue" w:cs="Times New Roman"/>
        </w:rPr>
        <w:t xml:space="preserve"> in</w:t>
      </w:r>
      <w:r w:rsidRPr="007D011A">
        <w:rPr>
          <w:rFonts w:ascii="Helvetica Neue" w:eastAsia="Times New Roman" w:hAnsi="Helvetica Neue" w:cs="Times New Roman"/>
        </w:rPr>
        <w:t xml:space="preserve"> the</w:t>
      </w:r>
      <w:r w:rsidR="004F1A34" w:rsidRPr="007D011A">
        <w:rPr>
          <w:rFonts w:ascii="Helvetica Neue" w:eastAsia="Times New Roman" w:hAnsi="Helvetica Neue" w:cs="Times New Roman"/>
        </w:rPr>
        <w:t xml:space="preserve"> correct envelope</w:t>
      </w:r>
      <w:r w:rsidRPr="007D011A">
        <w:rPr>
          <w:rFonts w:ascii="Helvetica Neue" w:eastAsia="Times New Roman" w:hAnsi="Helvetica Neue" w:cs="Times New Roman"/>
        </w:rPr>
        <w:t>s</w:t>
      </w:r>
      <w:r w:rsidR="004F1A34" w:rsidRPr="007D011A">
        <w:rPr>
          <w:rFonts w:ascii="Helvetica Neue" w:eastAsia="Times New Roman" w:hAnsi="Helvetica Neue" w:cs="Times New Roman"/>
        </w:rPr>
        <w:t>)</w:t>
      </w:r>
      <w:r w:rsidRPr="007D011A">
        <w:rPr>
          <w:rFonts w:ascii="Helvetica Neue" w:eastAsia="Times New Roman" w:hAnsi="Helvetica Neue" w:cs="Times New Roman"/>
        </w:rPr>
        <w:t>. Don’</w:t>
      </w:r>
      <w:r w:rsidR="008404F8" w:rsidRPr="007D011A">
        <w:rPr>
          <w:rFonts w:ascii="Helvetica Neue" w:eastAsia="Times New Roman" w:hAnsi="Helvetica Neue" w:cs="Times New Roman"/>
        </w:rPr>
        <w:t>t mix up the names!</w:t>
      </w:r>
      <w:r w:rsidR="00081249" w:rsidRPr="007D011A">
        <w:rPr>
          <w:rFonts w:ascii="Helvetica Neue" w:eastAsia="Times New Roman" w:hAnsi="Helvetica Neue" w:cs="Times New Roman"/>
        </w:rPr>
        <w:t xml:space="preserve"> Put the letter on top of the advocate flyer when folding, and have the side with the intern's name on the return envelope facing outward so it’s the first thing you see when you open the envelope.</w:t>
      </w:r>
    </w:p>
    <w:p w14:paraId="04872506" w14:textId="5A804667" w:rsidR="008404F8" w:rsidRPr="007D011A" w:rsidRDefault="00A43364" w:rsidP="008404F8">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u w:val="single"/>
        </w:rPr>
        <w:t xml:space="preserve">Send </w:t>
      </w:r>
      <w:r w:rsidR="00335913" w:rsidRPr="007D011A">
        <w:rPr>
          <w:rFonts w:ascii="Helvetica Neue" w:eastAsia="Times New Roman" w:hAnsi="Helvetica Neue" w:cs="Times New Roman"/>
          <w:u w:val="single"/>
        </w:rPr>
        <w:t>N</w:t>
      </w:r>
      <w:r w:rsidRPr="007D011A">
        <w:rPr>
          <w:rFonts w:ascii="Helvetica Neue" w:eastAsia="Times New Roman" w:hAnsi="Helvetica Neue" w:cs="Times New Roman"/>
          <w:u w:val="single"/>
        </w:rPr>
        <w:t xml:space="preserve">otification </w:t>
      </w:r>
    </w:p>
    <w:p w14:paraId="41A22A63" w14:textId="7E2A5B95" w:rsidR="00A43364" w:rsidRPr="007D011A" w:rsidRDefault="008404F8" w:rsidP="008404F8">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rPr>
        <w:t>Send the intern a notification that we</w:t>
      </w:r>
      <w:r w:rsidR="00A43364" w:rsidRPr="007D011A">
        <w:rPr>
          <w:rFonts w:ascii="Helvetica Neue" w:eastAsia="Times New Roman" w:hAnsi="Helvetica Neue" w:cs="Times New Roman"/>
        </w:rPr>
        <w:t xml:space="preserve"> received their letters</w:t>
      </w:r>
      <w:r w:rsidRPr="007D011A">
        <w:rPr>
          <w:rFonts w:ascii="Helvetica Neue" w:eastAsia="Times New Roman" w:hAnsi="Helvetica Neue" w:cs="Times New Roman"/>
        </w:rPr>
        <w:t xml:space="preserve"> and will send them out shortly, use canned response “Fundraising Letters Received.”</w:t>
      </w:r>
      <w:r w:rsidR="00E512A5" w:rsidRPr="007D011A">
        <w:rPr>
          <w:rFonts w:ascii="Helvetica Neue" w:eastAsia="Times New Roman" w:hAnsi="Helvetica Neue" w:cs="Times New Roman"/>
        </w:rPr>
        <w:t xml:space="preserve"> Also make a note of this in the </w:t>
      </w:r>
      <w:hyperlink r:id="rId76" w:anchor="gid=1552383054" w:history="1">
        <w:r w:rsidR="00E512A5" w:rsidRPr="00B83CC2">
          <w:rPr>
            <w:rStyle w:val="Hyperlink"/>
            <w:rFonts w:ascii="Helvetica Neue" w:eastAsia="Times New Roman" w:hAnsi="Helvetica Neue" w:cs="Times New Roman"/>
          </w:rPr>
          <w:t>Verify Document</w:t>
        </w:r>
      </w:hyperlink>
      <w:r w:rsidR="00061566" w:rsidRPr="007D011A">
        <w:rPr>
          <w:rFonts w:ascii="Helvetica Neue" w:eastAsia="Times New Roman" w:hAnsi="Helvetica Neue" w:cs="Times New Roman"/>
        </w:rPr>
        <w:t>.</w:t>
      </w:r>
    </w:p>
    <w:p w14:paraId="713266E8" w14:textId="35A2C167" w:rsidR="00E2570A" w:rsidRPr="007D011A" w:rsidRDefault="00E2570A" w:rsidP="00E2570A">
      <w:pPr>
        <w:pStyle w:val="ListParagraph"/>
        <w:numPr>
          <w:ilvl w:val="0"/>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u w:val="single"/>
        </w:rPr>
        <w:t>Stamp and Seal</w:t>
      </w:r>
    </w:p>
    <w:p w14:paraId="3FE24E48" w14:textId="0815760D" w:rsidR="00E2570A" w:rsidRPr="007D011A" w:rsidRDefault="007E2F80" w:rsidP="00E2570A">
      <w:pPr>
        <w:pStyle w:val="ListParagraph"/>
        <w:numPr>
          <w:ilvl w:val="1"/>
          <w:numId w:val="26"/>
        </w:numPr>
        <w:spacing w:before="100" w:beforeAutospacing="1" w:after="100" w:afterAutospacing="1" w:line="360" w:lineRule="atLeast"/>
        <w:rPr>
          <w:rFonts w:ascii="Helvetica Neue" w:eastAsia="Times New Roman" w:hAnsi="Helvetica Neue" w:cs="Times New Roman"/>
          <w:u w:val="single"/>
        </w:rPr>
      </w:pPr>
      <w:r w:rsidRPr="007D011A">
        <w:rPr>
          <w:rFonts w:ascii="Helvetica Neue" w:eastAsia="Times New Roman" w:hAnsi="Helvetica Neue" w:cs="Times New Roman"/>
        </w:rPr>
        <w:t>Have your manager double check your work and then stamp and seal the envelopes and have them ready to send out tomorrow.</w:t>
      </w:r>
    </w:p>
    <w:p w14:paraId="3B217470" w14:textId="77777777" w:rsidR="00E04EAC" w:rsidRDefault="00E04EAC" w:rsidP="00DB5D6F">
      <w:pPr>
        <w:spacing w:before="100" w:beforeAutospacing="1" w:after="100" w:afterAutospacing="1"/>
        <w:contextualSpacing/>
        <w:outlineLvl w:val="2"/>
        <w:rPr>
          <w:rFonts w:ascii="Helvetica Neue" w:hAnsi="Helvetica Neue" w:cs="Times New Roman"/>
          <w:color w:val="333333"/>
        </w:rPr>
      </w:pPr>
    </w:p>
    <w:p w14:paraId="7E7C5B90" w14:textId="6DF00B91" w:rsidR="008E63CA" w:rsidRPr="001C0693" w:rsidRDefault="008E63CA" w:rsidP="008E63CA">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10" w:name="ch10_FundraisingUpdates"/>
      <w:r w:rsidRPr="001C0693">
        <w:rPr>
          <w:rFonts w:ascii="Helvetica Neue" w:eastAsia="Times New Roman" w:hAnsi="Helvetica Neue" w:cs="Times New Roman"/>
          <w:bCs/>
          <w:sz w:val="32"/>
          <w:szCs w:val="32"/>
        </w:rPr>
        <w:t>FUNDRAISING UPDATES</w:t>
      </w:r>
    </w:p>
    <w:bookmarkEnd w:id="10"/>
    <w:p w14:paraId="03D1986E" w14:textId="5814B721" w:rsidR="008E63CA" w:rsidRPr="001C0693" w:rsidRDefault="008E63CA" w:rsidP="008E63CA">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1C0693">
        <w:rPr>
          <w:rFonts w:ascii="Helvetica Neue" w:eastAsia="Times New Roman" w:hAnsi="Helvetica Neue" w:cs="Times New Roman"/>
          <w:sz w:val="32"/>
          <w:szCs w:val="32"/>
        </w:rPr>
        <w:t>TASK 6 OF 8</w:t>
      </w:r>
    </w:p>
    <w:p w14:paraId="37EE7E79" w14:textId="77777777" w:rsidR="00E847B9" w:rsidRPr="001C0693" w:rsidRDefault="00E847B9" w:rsidP="008E63CA">
      <w:pPr>
        <w:spacing w:before="100" w:beforeAutospacing="1" w:after="100" w:afterAutospacing="1" w:line="360" w:lineRule="atLeast"/>
        <w:contextualSpacing/>
        <w:jc w:val="center"/>
        <w:rPr>
          <w:rFonts w:ascii="Helvetica Neue" w:eastAsia="Times New Roman" w:hAnsi="Helvetica Neue" w:cs="Times New Roman"/>
          <w:sz w:val="32"/>
          <w:szCs w:val="32"/>
        </w:rPr>
      </w:pPr>
    </w:p>
    <w:p w14:paraId="5376BFB2" w14:textId="084EC61E" w:rsidR="00E847B9" w:rsidRPr="001C0693" w:rsidRDefault="00B11229" w:rsidP="00E847B9">
      <w:pPr>
        <w:spacing w:before="100" w:beforeAutospacing="1" w:after="100" w:afterAutospacing="1" w:line="360" w:lineRule="atLeast"/>
        <w:contextualSpacing/>
        <w:rPr>
          <w:rFonts w:ascii="Helvetica Neue" w:eastAsia="Times New Roman" w:hAnsi="Helvetica Neue" w:cs="Times New Roman"/>
        </w:rPr>
      </w:pPr>
      <w:r w:rsidRPr="001C0693">
        <w:rPr>
          <w:rFonts w:ascii="Helvetica Neue" w:eastAsia="Times New Roman" w:hAnsi="Helvetica Neue" w:cs="Times New Roman"/>
        </w:rPr>
        <w:t xml:space="preserve">We hit on this before, but we want to make sure that interns are always up to date on how many donations we have received for them. </w:t>
      </w:r>
      <w:r w:rsidR="00040D2C" w:rsidRPr="001C0693">
        <w:rPr>
          <w:rFonts w:ascii="Helvetica Neue" w:eastAsia="Times New Roman" w:hAnsi="Helvetica Neue" w:cs="Times New Roman"/>
        </w:rPr>
        <w:t>So try to send</w:t>
      </w:r>
      <w:r w:rsidR="000C7361" w:rsidRPr="001C0693">
        <w:rPr>
          <w:rFonts w:ascii="Helvetica Neue" w:eastAsia="Times New Roman" w:hAnsi="Helvetica Neue" w:cs="Times New Roman"/>
        </w:rPr>
        <w:t xml:space="preserve"> Fundraising Updates after processing </w:t>
      </w:r>
      <w:r w:rsidR="00AF244A" w:rsidRPr="001C0693">
        <w:rPr>
          <w:rFonts w:ascii="Helvetica Neue" w:eastAsia="Times New Roman" w:hAnsi="Helvetica Neue" w:cs="Times New Roman"/>
        </w:rPr>
        <w:t xml:space="preserve">all donations every day. </w:t>
      </w:r>
      <w:r w:rsidR="009B179C" w:rsidRPr="001C0693">
        <w:rPr>
          <w:rFonts w:ascii="Helvetica Neue" w:eastAsia="Times New Roman" w:hAnsi="Helvetica Neue" w:cs="Times New Roman"/>
        </w:rPr>
        <w:t xml:space="preserve">Obviously there are going to be days </w:t>
      </w:r>
      <w:r w:rsidR="00FF02D8" w:rsidRPr="001C0693">
        <w:rPr>
          <w:rFonts w:ascii="Helvetica Neue" w:eastAsia="Times New Roman" w:hAnsi="Helvetica Neue" w:cs="Times New Roman"/>
        </w:rPr>
        <w:t xml:space="preserve">when </w:t>
      </w:r>
      <w:r w:rsidR="000B0F0B" w:rsidRPr="001C0693">
        <w:rPr>
          <w:rFonts w:ascii="Helvetica Neue" w:eastAsia="Times New Roman" w:hAnsi="Helvetica Neue" w:cs="Times New Roman"/>
        </w:rPr>
        <w:t xml:space="preserve">you may have a lot of fundraising letters to do, or there could be an abnormally high volume of donations that need to be processed. </w:t>
      </w:r>
      <w:r w:rsidR="00BB79C8" w:rsidRPr="001C0693">
        <w:rPr>
          <w:rFonts w:ascii="Helvetica Neue" w:eastAsia="Times New Roman" w:hAnsi="Helvetica Neue" w:cs="Times New Roman"/>
        </w:rPr>
        <w:t>So sending the Fundraising Updates is definitely one of the lower prior</w:t>
      </w:r>
      <w:r w:rsidR="00371301" w:rsidRPr="001C0693">
        <w:rPr>
          <w:rFonts w:ascii="Helvetica Neue" w:eastAsia="Times New Roman" w:hAnsi="Helvetica Neue" w:cs="Times New Roman"/>
        </w:rPr>
        <w:t>ity tasks that need</w:t>
      </w:r>
      <w:r w:rsidR="00CD4497" w:rsidRPr="001C0693">
        <w:rPr>
          <w:rFonts w:ascii="Helvetica Neue" w:eastAsia="Times New Roman" w:hAnsi="Helvetica Neue" w:cs="Times New Roman"/>
        </w:rPr>
        <w:t xml:space="preserve"> to be done. Interns can survive a few days without an update. </w:t>
      </w:r>
      <w:r w:rsidR="007E4099" w:rsidRPr="001C0693">
        <w:rPr>
          <w:rFonts w:ascii="Helvetica Neue" w:eastAsia="Times New Roman" w:hAnsi="Helvetica Neue" w:cs="Times New Roman"/>
        </w:rPr>
        <w:t>But try to update all interns on their new amounts at least once a week.</w:t>
      </w:r>
    </w:p>
    <w:p w14:paraId="2F390BAB" w14:textId="77777777" w:rsidR="0076058A" w:rsidRPr="001C0693" w:rsidRDefault="0076058A" w:rsidP="00E847B9">
      <w:pPr>
        <w:spacing w:before="100" w:beforeAutospacing="1" w:after="100" w:afterAutospacing="1" w:line="360" w:lineRule="atLeast"/>
        <w:contextualSpacing/>
        <w:rPr>
          <w:rFonts w:ascii="Helvetica Neue" w:eastAsia="Times New Roman" w:hAnsi="Helvetica Neue" w:cs="Times New Roman"/>
        </w:rPr>
      </w:pPr>
    </w:p>
    <w:p w14:paraId="3A8169FA" w14:textId="4C579987" w:rsidR="0076058A" w:rsidRPr="001C0693" w:rsidRDefault="0076058A" w:rsidP="00E847B9">
      <w:pPr>
        <w:spacing w:before="100" w:beforeAutospacing="1" w:after="100" w:afterAutospacing="1" w:line="360" w:lineRule="atLeast"/>
        <w:contextualSpacing/>
        <w:rPr>
          <w:rFonts w:ascii="Helvetica Neue" w:eastAsia="Times New Roman" w:hAnsi="Helvetica Neue" w:cs="Times New Roman"/>
        </w:rPr>
      </w:pPr>
      <w:r w:rsidRPr="001C0693">
        <w:rPr>
          <w:rFonts w:ascii="Helvetica Neue" w:eastAsia="Times New Roman" w:hAnsi="Helvetica Neue" w:cs="Times New Roman"/>
        </w:rPr>
        <w:t xml:space="preserve">The instructions below were listed before on page 7 when discussing how to handle specific emails </w:t>
      </w:r>
      <w:r w:rsidR="00C9395C" w:rsidRPr="001C0693">
        <w:rPr>
          <w:rFonts w:ascii="Helvetica Neue" w:eastAsia="Times New Roman" w:hAnsi="Helvetica Neue" w:cs="Times New Roman"/>
        </w:rPr>
        <w:t>and is repeated below.</w:t>
      </w:r>
    </w:p>
    <w:p w14:paraId="5BC9A1E5" w14:textId="77777777" w:rsidR="007122B9" w:rsidRPr="001C0693" w:rsidRDefault="007122B9" w:rsidP="00E847B9">
      <w:pPr>
        <w:spacing w:before="100" w:beforeAutospacing="1" w:after="100" w:afterAutospacing="1" w:line="360" w:lineRule="atLeast"/>
        <w:contextualSpacing/>
        <w:rPr>
          <w:rFonts w:ascii="Helvetica Neue" w:eastAsia="Times New Roman" w:hAnsi="Helvetica Neue" w:cs="Times New Roman"/>
        </w:rPr>
      </w:pPr>
    </w:p>
    <w:p w14:paraId="1E32DD37" w14:textId="77777777" w:rsidR="0076058A" w:rsidRPr="001C0693" w:rsidRDefault="0076058A" w:rsidP="0076058A">
      <w:pPr>
        <w:spacing w:line="360" w:lineRule="atLeast"/>
        <w:rPr>
          <w:rFonts w:ascii="Helvetica Neue" w:eastAsia="Times New Roman" w:hAnsi="Helvetica Neue" w:cs="Times New Roman"/>
          <w:b/>
        </w:rPr>
      </w:pPr>
      <w:r w:rsidRPr="001C0693">
        <w:rPr>
          <w:rFonts w:ascii="Helvetica Neue" w:eastAsia="Times New Roman" w:hAnsi="Helvetica Neue" w:cs="Times New Roman"/>
          <w:b/>
        </w:rPr>
        <w:t>Update:</w:t>
      </w:r>
    </w:p>
    <w:p w14:paraId="205D366A" w14:textId="77777777" w:rsidR="0076058A" w:rsidRPr="001C0693" w:rsidRDefault="0076058A" w:rsidP="0076058A">
      <w:pPr>
        <w:spacing w:line="360" w:lineRule="atLeast"/>
        <w:rPr>
          <w:rFonts w:ascii="Helvetica Neue" w:eastAsia="Times New Roman" w:hAnsi="Helvetica Neue" w:cs="Times New Roman"/>
        </w:rPr>
      </w:pPr>
      <w:r w:rsidRPr="001C0693">
        <w:rPr>
          <w:rFonts w:ascii="Helvetica Neue" w:eastAsia="Times New Roman" w:hAnsi="Helvetica Neue" w:cs="Times New Roman"/>
          <w:noProof/>
        </w:rPr>
        <w:drawing>
          <wp:anchor distT="0" distB="0" distL="114300" distR="114300" simplePos="0" relativeHeight="251683840" behindDoc="0" locked="0" layoutInCell="1" allowOverlap="1" wp14:anchorId="4600DCF0" wp14:editId="2A28AD4B">
            <wp:simplePos x="0" y="0"/>
            <wp:positionH relativeFrom="column">
              <wp:posOffset>3886200</wp:posOffset>
            </wp:positionH>
            <wp:positionV relativeFrom="paragraph">
              <wp:posOffset>682625</wp:posOffset>
            </wp:positionV>
            <wp:extent cx="393700" cy="190500"/>
            <wp:effectExtent l="25400" t="25400" r="38100" b="38100"/>
            <wp:wrapNone/>
            <wp:docPr id="27" name="Picture 27" descr="Macintosh HD:Users:jayhoyne:Desktop:Screen Shot 2015-08-31 at 11.54.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yhoyne:Desktop:Screen Shot 2015-08-31 at 11.54.17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 cy="1905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C0693">
        <w:rPr>
          <w:rFonts w:ascii="Helvetica Neue" w:eastAsia="Times New Roman" w:hAnsi="Helvetica Neue" w:cs="Times New Roman"/>
        </w:rPr>
        <w:t>You’ll send an Update email when an intern requests a fundraising total update. You’ll also be sending these everyday after processing all the donations for the day to any interns who received new donations. Use the “Fundraising Update” canned response. To send a canned response, click the              button in the bottom right corner of an email next to the trash icon.</w:t>
      </w:r>
    </w:p>
    <w:p w14:paraId="32FD3329" w14:textId="77777777" w:rsidR="0076058A" w:rsidRPr="001C0693" w:rsidRDefault="0076058A" w:rsidP="0076058A">
      <w:pPr>
        <w:spacing w:line="360" w:lineRule="atLeast"/>
        <w:rPr>
          <w:rFonts w:ascii="Helvetica Neue" w:eastAsia="Times New Roman" w:hAnsi="Helvetica Neue" w:cs="Times New Roman"/>
        </w:rPr>
      </w:pPr>
    </w:p>
    <w:p w14:paraId="36A07DA4" w14:textId="09B16103" w:rsidR="0076058A" w:rsidRPr="001C0693" w:rsidRDefault="0076058A" w:rsidP="0076058A">
      <w:pPr>
        <w:spacing w:line="360" w:lineRule="atLeast"/>
        <w:rPr>
          <w:rFonts w:ascii="Helvetica Neue" w:eastAsia="Times New Roman" w:hAnsi="Helvetica Neue" w:cs="Times New Roman"/>
        </w:rPr>
      </w:pPr>
      <w:r w:rsidRPr="001C0693">
        <w:rPr>
          <w:rFonts w:ascii="Helvetica Neue" w:eastAsia="Times New Roman" w:hAnsi="Helvetica Neue" w:cs="Times New Roman"/>
        </w:rPr>
        <w:t xml:space="preserve">When sending an update, you’ll need to include the intern’s current fundraising total and all the donations they’ve received so far. For each donor, you’ll need to include the donor’s name, amount donated, type of donation and date donated. </w:t>
      </w:r>
    </w:p>
    <w:p w14:paraId="74E37073" w14:textId="77777777" w:rsidR="001A5AC2" w:rsidRPr="001C0693" w:rsidRDefault="001A5AC2" w:rsidP="0076058A">
      <w:pPr>
        <w:spacing w:line="360" w:lineRule="atLeast"/>
        <w:rPr>
          <w:rFonts w:ascii="Helvetica Neue" w:eastAsia="Times New Roman" w:hAnsi="Helvetica Neue" w:cs="Times New Roman"/>
        </w:rPr>
      </w:pPr>
    </w:p>
    <w:p w14:paraId="6154ABC6" w14:textId="77777777" w:rsidR="007122B9" w:rsidRPr="00B11229" w:rsidRDefault="007122B9" w:rsidP="00E847B9">
      <w:pPr>
        <w:spacing w:before="100" w:beforeAutospacing="1" w:after="100" w:afterAutospacing="1" w:line="360" w:lineRule="atLeast"/>
        <w:contextualSpacing/>
        <w:rPr>
          <w:rFonts w:ascii="Helvetica Neue" w:eastAsia="Times New Roman" w:hAnsi="Helvetica Neue" w:cs="Times New Roman"/>
        </w:rPr>
      </w:pPr>
    </w:p>
    <w:p w14:paraId="5381E41C" w14:textId="1F0D1418"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3918E9C1"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0BCC53F4"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38BD6C04"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55E5AE04" w14:textId="2B76F985"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6751C41D"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46DD859F"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3B5BEC9E"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50914AA8"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70E9E007"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61C33B06" w14:textId="77777777" w:rsidR="001A5AC2" w:rsidRPr="001C0693" w:rsidRDefault="001A5AC2" w:rsidP="001A5AC2">
      <w:pPr>
        <w:spacing w:before="100" w:beforeAutospacing="1" w:after="100" w:afterAutospacing="1"/>
        <w:contextualSpacing/>
        <w:jc w:val="center"/>
        <w:outlineLvl w:val="2"/>
        <w:rPr>
          <w:rFonts w:ascii="Helvetica Neue" w:eastAsia="Times New Roman" w:hAnsi="Helvetica Neue" w:cs="Times New Roman"/>
          <w:bCs/>
          <w:sz w:val="32"/>
          <w:szCs w:val="32"/>
        </w:rPr>
      </w:pPr>
      <w:r w:rsidRPr="001C0693">
        <w:rPr>
          <w:rFonts w:ascii="Helvetica Neue" w:eastAsia="Times New Roman" w:hAnsi="Helvetica Neue" w:cs="Times New Roman"/>
          <w:bCs/>
          <w:sz w:val="32"/>
          <w:szCs w:val="32"/>
        </w:rPr>
        <w:t>FUNDRAISING UPDATES</w:t>
      </w:r>
    </w:p>
    <w:p w14:paraId="574453F1" w14:textId="67DF90E3" w:rsidR="00442565" w:rsidRPr="001C0693" w:rsidRDefault="001A5AC2" w:rsidP="001A5AC2">
      <w:pPr>
        <w:spacing w:before="100" w:beforeAutospacing="1" w:after="100" w:afterAutospacing="1" w:line="360" w:lineRule="atLeast"/>
        <w:contextualSpacing/>
        <w:jc w:val="center"/>
        <w:rPr>
          <w:rFonts w:ascii="Helvetica Neue" w:eastAsia="Times New Roman" w:hAnsi="Helvetica Neue" w:cs="Times New Roman"/>
          <w:sz w:val="32"/>
          <w:szCs w:val="32"/>
        </w:rPr>
      </w:pPr>
      <w:r w:rsidRPr="001C0693">
        <w:rPr>
          <w:rFonts w:ascii="Helvetica Neue" w:eastAsia="Times New Roman" w:hAnsi="Helvetica Neue" w:cs="Times New Roman"/>
          <w:sz w:val="32"/>
          <w:szCs w:val="32"/>
        </w:rPr>
        <w:t>TASK 6 OF 8</w:t>
      </w:r>
    </w:p>
    <w:p w14:paraId="06C6332E" w14:textId="77777777" w:rsidR="001A5AC2" w:rsidRPr="001C0693" w:rsidRDefault="001A5AC2" w:rsidP="001A5AC2">
      <w:pPr>
        <w:spacing w:before="100" w:beforeAutospacing="1" w:after="100" w:afterAutospacing="1" w:line="360" w:lineRule="atLeast"/>
        <w:contextualSpacing/>
        <w:jc w:val="center"/>
        <w:rPr>
          <w:rFonts w:ascii="Helvetica Neue" w:eastAsia="Times New Roman" w:hAnsi="Helvetica Neue" w:cs="Times New Roman"/>
          <w:sz w:val="32"/>
          <w:szCs w:val="32"/>
        </w:rPr>
      </w:pPr>
    </w:p>
    <w:p w14:paraId="735537DD" w14:textId="545DED1A" w:rsidR="00442565" w:rsidRPr="001C0693" w:rsidRDefault="001A5AC2" w:rsidP="00DB5D6F">
      <w:pPr>
        <w:spacing w:before="100" w:beforeAutospacing="1" w:after="100" w:afterAutospacing="1"/>
        <w:contextualSpacing/>
        <w:outlineLvl w:val="2"/>
        <w:rPr>
          <w:rFonts w:ascii="Helvetica Neue" w:eastAsia="Times New Roman" w:hAnsi="Helvetica Neue" w:cs="Times New Roman"/>
        </w:rPr>
      </w:pPr>
      <w:r w:rsidRPr="001C0693">
        <w:rPr>
          <w:rFonts w:ascii="Helvetica Neue" w:eastAsia="Times New Roman" w:hAnsi="Helvetica Neue" w:cs="Times New Roman"/>
        </w:rPr>
        <w:t>Below is an example email we would send out to emails giving them a fundraising update.</w:t>
      </w:r>
    </w:p>
    <w:p w14:paraId="325DEC11" w14:textId="77777777" w:rsidR="001A5AC2" w:rsidRDefault="001A5AC2" w:rsidP="00DB5D6F">
      <w:pPr>
        <w:spacing w:before="100" w:beforeAutospacing="1" w:after="100" w:afterAutospacing="1"/>
        <w:contextualSpacing/>
        <w:outlineLvl w:val="2"/>
        <w:rPr>
          <w:rFonts w:ascii="Helvetica Neue" w:eastAsia="Times New Roman" w:hAnsi="Helvetica Neue" w:cs="Times New Roman"/>
          <w:color w:val="333333"/>
        </w:rPr>
      </w:pPr>
    </w:p>
    <w:p w14:paraId="5836180C"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274D0808"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5139E05D" w14:textId="0E4F32E5" w:rsidR="00442565" w:rsidRDefault="0076058A" w:rsidP="00DB5D6F">
      <w:pPr>
        <w:spacing w:before="100" w:beforeAutospacing="1" w:after="100" w:afterAutospacing="1"/>
        <w:contextualSpacing/>
        <w:outlineLvl w:val="2"/>
        <w:rPr>
          <w:rFonts w:ascii="Helvetica Neue" w:hAnsi="Helvetica Neue" w:cs="Times New Roman"/>
          <w:color w:val="333333"/>
        </w:rPr>
      </w:pPr>
      <w:r>
        <w:rPr>
          <w:rFonts w:ascii="Helvetica Neue" w:eastAsia="Times New Roman" w:hAnsi="Helvetica Neue" w:cs="Times New Roman"/>
          <w:noProof/>
          <w:color w:val="333333"/>
        </w:rPr>
        <w:drawing>
          <wp:anchor distT="0" distB="0" distL="114300" distR="114300" simplePos="0" relativeHeight="251685888" behindDoc="0" locked="0" layoutInCell="1" allowOverlap="1" wp14:anchorId="1C09A007" wp14:editId="0F602AED">
            <wp:simplePos x="0" y="0"/>
            <wp:positionH relativeFrom="column">
              <wp:posOffset>0</wp:posOffset>
            </wp:positionH>
            <wp:positionV relativeFrom="paragraph">
              <wp:posOffset>-228600</wp:posOffset>
            </wp:positionV>
            <wp:extent cx="5703570" cy="4000500"/>
            <wp:effectExtent l="0" t="0" r="11430" b="12700"/>
            <wp:wrapNone/>
            <wp:docPr id="28" name="Picture 28" descr="Macintosh HD:Users:jayhoyne:Desktop:Screen Shot 2015-08-31 at 11.3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yhoyne:Desktop:Screen Shot 2015-08-31 at 11.30.38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3570" cy="4000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61383C"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10B73795"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5FDC042D"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775B6E42"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09A1C19B"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1D8D12E1"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481A04B9"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293415E2"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4E384F6D"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614BD7A5"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359CC6FC"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5A8A768E"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0CF30A98" w14:textId="77777777" w:rsidR="0076058A" w:rsidRDefault="0076058A" w:rsidP="00DB5D6F">
      <w:pPr>
        <w:spacing w:before="100" w:beforeAutospacing="1" w:after="100" w:afterAutospacing="1"/>
        <w:contextualSpacing/>
        <w:outlineLvl w:val="2"/>
        <w:rPr>
          <w:rFonts w:ascii="Helvetica Neue" w:hAnsi="Helvetica Neue" w:cs="Times New Roman"/>
          <w:color w:val="333333"/>
        </w:rPr>
      </w:pPr>
    </w:p>
    <w:p w14:paraId="16992344"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0BEAB748"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4685F4E3"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1C1076FE"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509AF7FE" w14:textId="77777777" w:rsidR="000415F3" w:rsidRDefault="000415F3" w:rsidP="00DB5D6F">
      <w:pPr>
        <w:spacing w:before="100" w:beforeAutospacing="1" w:after="100" w:afterAutospacing="1"/>
        <w:contextualSpacing/>
        <w:outlineLvl w:val="2"/>
        <w:rPr>
          <w:rFonts w:ascii="Helvetica Neue" w:hAnsi="Helvetica Neue" w:cs="Times New Roman"/>
          <w:color w:val="333333"/>
        </w:rPr>
      </w:pPr>
    </w:p>
    <w:p w14:paraId="6428B838" w14:textId="77777777" w:rsidR="000415F3" w:rsidRDefault="000415F3" w:rsidP="00DB5D6F">
      <w:pPr>
        <w:spacing w:before="100" w:beforeAutospacing="1" w:after="100" w:afterAutospacing="1"/>
        <w:contextualSpacing/>
        <w:outlineLvl w:val="2"/>
        <w:rPr>
          <w:rFonts w:ascii="Helvetica Neue" w:hAnsi="Helvetica Neue" w:cs="Times New Roman"/>
          <w:color w:val="333333"/>
        </w:rPr>
      </w:pPr>
    </w:p>
    <w:p w14:paraId="09301A3C" w14:textId="77777777" w:rsidR="000415F3" w:rsidRDefault="000415F3" w:rsidP="00DB5D6F">
      <w:pPr>
        <w:spacing w:before="100" w:beforeAutospacing="1" w:after="100" w:afterAutospacing="1"/>
        <w:contextualSpacing/>
        <w:outlineLvl w:val="2"/>
        <w:rPr>
          <w:rFonts w:ascii="Helvetica Neue" w:hAnsi="Helvetica Neue" w:cs="Times New Roman"/>
          <w:color w:val="333333"/>
        </w:rPr>
      </w:pPr>
    </w:p>
    <w:p w14:paraId="3EB1AF89"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14311334" w14:textId="1DD98C6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39BA8104"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42F44919"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30A52B56"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4B7C4142"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78E05199"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50A74581"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3C22477F" w14:textId="77777777" w:rsidR="001A5AC2" w:rsidRDefault="001A5AC2" w:rsidP="00DB5D6F">
      <w:pPr>
        <w:spacing w:before="100" w:beforeAutospacing="1" w:after="100" w:afterAutospacing="1"/>
        <w:contextualSpacing/>
        <w:outlineLvl w:val="2"/>
        <w:rPr>
          <w:rFonts w:ascii="Helvetica Neue" w:hAnsi="Helvetica Neue" w:cs="Times New Roman"/>
          <w:color w:val="333333"/>
        </w:rPr>
      </w:pPr>
    </w:p>
    <w:p w14:paraId="64936881"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061D09AA" w14:textId="77777777" w:rsidR="00442565" w:rsidRDefault="00442565" w:rsidP="00DB5D6F">
      <w:pPr>
        <w:spacing w:before="100" w:beforeAutospacing="1" w:after="100" w:afterAutospacing="1"/>
        <w:contextualSpacing/>
        <w:outlineLvl w:val="2"/>
        <w:rPr>
          <w:rFonts w:ascii="Helvetica Neue" w:hAnsi="Helvetica Neue" w:cs="Times New Roman"/>
          <w:color w:val="333333"/>
        </w:rPr>
      </w:pPr>
    </w:p>
    <w:p w14:paraId="55D0905F" w14:textId="77777777" w:rsidR="003C2D76" w:rsidRDefault="003C2D76" w:rsidP="00DB5D6F">
      <w:pPr>
        <w:spacing w:before="100" w:beforeAutospacing="1" w:after="100" w:afterAutospacing="1"/>
        <w:contextualSpacing/>
        <w:outlineLvl w:val="2"/>
        <w:rPr>
          <w:rFonts w:ascii="Helvetica Neue" w:hAnsi="Helvetica Neue" w:cs="Times New Roman"/>
          <w:color w:val="333333"/>
        </w:rPr>
      </w:pPr>
    </w:p>
    <w:p w14:paraId="3D3F6587" w14:textId="77777777" w:rsidR="003C2D76" w:rsidRDefault="003C2D76" w:rsidP="00DB5D6F">
      <w:pPr>
        <w:spacing w:before="100" w:beforeAutospacing="1" w:after="100" w:afterAutospacing="1"/>
        <w:contextualSpacing/>
        <w:outlineLvl w:val="2"/>
        <w:rPr>
          <w:rFonts w:ascii="Helvetica Neue" w:hAnsi="Helvetica Neue" w:cs="Times New Roman"/>
          <w:color w:val="333333"/>
        </w:rPr>
      </w:pPr>
    </w:p>
    <w:p w14:paraId="23086858" w14:textId="77777777" w:rsidR="00442565" w:rsidRPr="00AF1A79" w:rsidRDefault="00442565" w:rsidP="00DB5D6F">
      <w:pPr>
        <w:spacing w:before="100" w:beforeAutospacing="1" w:after="100" w:afterAutospacing="1"/>
        <w:contextualSpacing/>
        <w:outlineLvl w:val="2"/>
        <w:rPr>
          <w:rFonts w:ascii="Helvetica Neue" w:hAnsi="Helvetica Neue" w:cs="Times New Roman"/>
          <w:color w:val="333333"/>
        </w:rPr>
      </w:pPr>
    </w:p>
    <w:p w14:paraId="4426BDCA" w14:textId="15675E00" w:rsidR="003C2D76" w:rsidRPr="001C0693" w:rsidRDefault="003C2D76" w:rsidP="00442565">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11" w:name="ch11_ThankYouIRSReceipts"/>
      <w:r w:rsidRPr="001C0693">
        <w:rPr>
          <w:rFonts w:ascii="Helvetica Neue" w:eastAsia="Times New Roman" w:hAnsi="Helvetica Neue" w:cs="Times New Roman"/>
          <w:bCs/>
          <w:sz w:val="32"/>
          <w:szCs w:val="32"/>
        </w:rPr>
        <w:t>THANK YOU IRS RECEIPTS</w:t>
      </w:r>
    </w:p>
    <w:bookmarkEnd w:id="11"/>
    <w:p w14:paraId="667A086A" w14:textId="4052A32C" w:rsidR="00A80A5F" w:rsidRPr="001C0693" w:rsidRDefault="00A80A5F" w:rsidP="00442565">
      <w:pPr>
        <w:spacing w:before="100" w:beforeAutospacing="1" w:after="100" w:afterAutospacing="1"/>
        <w:contextualSpacing/>
        <w:jc w:val="center"/>
        <w:outlineLvl w:val="2"/>
        <w:rPr>
          <w:rFonts w:ascii="Helvetica Neue" w:eastAsia="Times New Roman" w:hAnsi="Helvetica Neue" w:cs="Times New Roman"/>
          <w:bCs/>
          <w:sz w:val="32"/>
          <w:szCs w:val="32"/>
        </w:rPr>
      </w:pPr>
      <w:r w:rsidRPr="001C0693">
        <w:rPr>
          <w:rFonts w:ascii="Helvetica Neue" w:eastAsia="Times New Roman" w:hAnsi="Helvetica Neue" w:cs="Times New Roman"/>
          <w:bCs/>
          <w:sz w:val="32"/>
          <w:szCs w:val="32"/>
        </w:rPr>
        <w:t>TASK 7 OF 8</w:t>
      </w:r>
    </w:p>
    <w:p w14:paraId="72A1B2BB" w14:textId="77777777" w:rsidR="00A80A5F" w:rsidRPr="001C0693" w:rsidRDefault="00A80A5F" w:rsidP="00442565">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3D4AB6E9" w14:textId="79E5AA9D" w:rsidR="00A80A5F" w:rsidRPr="001C0693" w:rsidRDefault="009F058F" w:rsidP="007A5E35">
      <w:pPr>
        <w:spacing w:before="100" w:beforeAutospacing="1" w:after="100" w:afterAutospacing="1"/>
        <w:contextualSpacing/>
        <w:outlineLvl w:val="2"/>
        <w:rPr>
          <w:rFonts w:ascii="Helvetica Neue" w:eastAsia="Times New Roman" w:hAnsi="Helvetica Neue" w:cs="Times New Roman"/>
          <w:bCs/>
        </w:rPr>
      </w:pPr>
      <w:r w:rsidRPr="001C0693">
        <w:rPr>
          <w:rFonts w:ascii="Helvetica Neue" w:eastAsia="Times New Roman" w:hAnsi="Helvetica Neue" w:cs="Times New Roman"/>
          <w:bCs/>
        </w:rPr>
        <w:t xml:space="preserve">We want to </w:t>
      </w:r>
      <w:r w:rsidR="00D834C8" w:rsidRPr="001C0693">
        <w:rPr>
          <w:rFonts w:ascii="Helvetica Neue" w:eastAsia="Times New Roman" w:hAnsi="Helvetica Neue" w:cs="Times New Roman"/>
          <w:bCs/>
        </w:rPr>
        <w:t>send out Thank You letters and IRS receipts as often as possible. But similar to Fundraising Updates, this is a lower priority task, as you can always do a large batch of Thank You IRS Receipts at the end of the week, or even the end of the month if you are backed up on everything else.</w:t>
      </w:r>
    </w:p>
    <w:p w14:paraId="24AB4B3F" w14:textId="77777777" w:rsidR="007A085A" w:rsidRPr="001C0693" w:rsidRDefault="007A085A" w:rsidP="007A5E35">
      <w:pPr>
        <w:spacing w:before="100" w:beforeAutospacing="1" w:after="100" w:afterAutospacing="1"/>
        <w:contextualSpacing/>
        <w:outlineLvl w:val="2"/>
        <w:rPr>
          <w:rFonts w:ascii="Helvetica Neue" w:eastAsia="Times New Roman" w:hAnsi="Helvetica Neue" w:cs="Times New Roman"/>
          <w:bCs/>
        </w:rPr>
      </w:pPr>
    </w:p>
    <w:p w14:paraId="13B2FD89" w14:textId="77777777" w:rsidR="009B2F23" w:rsidRPr="001C0693" w:rsidRDefault="007A085A" w:rsidP="007A5E35">
      <w:pPr>
        <w:spacing w:before="100" w:beforeAutospacing="1" w:after="100" w:afterAutospacing="1"/>
        <w:contextualSpacing/>
        <w:outlineLvl w:val="2"/>
        <w:rPr>
          <w:rFonts w:ascii="Helvetica Neue" w:eastAsia="Times New Roman" w:hAnsi="Helvetica Neue" w:cs="Times New Roman"/>
          <w:bCs/>
        </w:rPr>
      </w:pPr>
      <w:r w:rsidRPr="001C0693">
        <w:rPr>
          <w:rFonts w:ascii="Helvetica Neue" w:eastAsia="Times New Roman" w:hAnsi="Helvetica Neue" w:cs="Times New Roman"/>
          <w:bCs/>
        </w:rPr>
        <w:t>The process will be quite similar to the Fundrais</w:t>
      </w:r>
      <w:r w:rsidR="006D4E3B" w:rsidRPr="001C0693">
        <w:rPr>
          <w:rFonts w:ascii="Helvetica Neue" w:eastAsia="Times New Roman" w:hAnsi="Helvetica Neue" w:cs="Times New Roman"/>
          <w:bCs/>
        </w:rPr>
        <w:t>ing Letters, as this also uses mail merge d</w:t>
      </w:r>
      <w:r w:rsidRPr="001C0693">
        <w:rPr>
          <w:rFonts w:ascii="Helvetica Neue" w:eastAsia="Times New Roman" w:hAnsi="Helvetica Neue" w:cs="Times New Roman"/>
          <w:bCs/>
        </w:rPr>
        <w:t>ocuments.</w:t>
      </w:r>
      <w:r w:rsidR="006D4E3B" w:rsidRPr="001C0693">
        <w:rPr>
          <w:rFonts w:ascii="Helvetica Neue" w:eastAsia="Times New Roman" w:hAnsi="Helvetica Neue" w:cs="Times New Roman"/>
          <w:bCs/>
        </w:rPr>
        <w:t xml:space="preserve"> </w:t>
      </w:r>
    </w:p>
    <w:p w14:paraId="43F479CB" w14:textId="77777777" w:rsidR="009B2F23" w:rsidRPr="001C0693" w:rsidRDefault="009B2F23" w:rsidP="007A5E35">
      <w:pPr>
        <w:spacing w:before="100" w:beforeAutospacing="1" w:after="100" w:afterAutospacing="1"/>
        <w:contextualSpacing/>
        <w:outlineLvl w:val="2"/>
        <w:rPr>
          <w:rFonts w:ascii="Helvetica Neue" w:eastAsia="Times New Roman" w:hAnsi="Helvetica Neue" w:cs="Times New Roman"/>
          <w:bCs/>
        </w:rPr>
      </w:pPr>
    </w:p>
    <w:p w14:paraId="7B2E3FF9" w14:textId="2CBCA4CE" w:rsidR="009B2F23" w:rsidRPr="001C0693" w:rsidRDefault="009B2F23" w:rsidP="009B2F23">
      <w:pPr>
        <w:pStyle w:val="ListParagraph"/>
        <w:numPr>
          <w:ilvl w:val="0"/>
          <w:numId w:val="27"/>
        </w:numPr>
        <w:spacing w:before="100" w:beforeAutospacing="1" w:after="100" w:afterAutospacing="1"/>
        <w:outlineLvl w:val="2"/>
        <w:rPr>
          <w:rFonts w:ascii="Helvetica Neue" w:eastAsia="Times New Roman" w:hAnsi="Helvetica Neue" w:cs="Times New Roman"/>
          <w:u w:val="single"/>
        </w:rPr>
      </w:pPr>
      <w:r w:rsidRPr="001C0693">
        <w:rPr>
          <w:rFonts w:ascii="Helvetica Neue" w:eastAsia="Times New Roman" w:hAnsi="Helvetica Neue" w:cs="Times New Roman"/>
          <w:u w:val="single"/>
        </w:rPr>
        <w:t>Open “Excel Doc for IRS Receipts”</w:t>
      </w:r>
    </w:p>
    <w:p w14:paraId="7AC2DA41" w14:textId="0D706814" w:rsidR="006B6B02" w:rsidRPr="001C0693" w:rsidRDefault="006A6E0D" w:rsidP="006B6B02">
      <w:pPr>
        <w:pStyle w:val="ListParagraph"/>
        <w:numPr>
          <w:ilvl w:val="1"/>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bCs/>
        </w:rPr>
        <w:t>Download</w:t>
      </w:r>
      <w:r w:rsidR="006D4E3B" w:rsidRPr="001C0693">
        <w:rPr>
          <w:rFonts w:ascii="Helvetica Neue" w:eastAsia="Times New Roman" w:hAnsi="Helvetica Neue" w:cs="Times New Roman"/>
        </w:rPr>
        <w:t xml:space="preserve"> the mail merge documents </w:t>
      </w:r>
      <w:r w:rsidR="00847889" w:rsidRPr="001C0693">
        <w:rPr>
          <w:rFonts w:ascii="Helvetica Neue" w:eastAsia="Times New Roman" w:hAnsi="Helvetica Neue" w:cs="Times New Roman"/>
        </w:rPr>
        <w:t>and open “Excel Doc for IRS Receipts.</w:t>
      </w:r>
      <w:r w:rsidR="006B6B02" w:rsidRPr="001C0693">
        <w:rPr>
          <w:rFonts w:ascii="Helvetica Neue" w:eastAsia="Times New Roman" w:hAnsi="Helvetica Neue" w:cs="Times New Roman"/>
        </w:rPr>
        <w:t>”</w:t>
      </w:r>
    </w:p>
    <w:p w14:paraId="696A524B" w14:textId="77777777" w:rsidR="00251C28" w:rsidRPr="001C0693" w:rsidRDefault="00251C28" w:rsidP="007A5E35">
      <w:pPr>
        <w:pStyle w:val="ListParagraph"/>
        <w:numPr>
          <w:ilvl w:val="0"/>
          <w:numId w:val="27"/>
        </w:numPr>
        <w:spacing w:before="100" w:beforeAutospacing="1" w:after="100" w:afterAutospacing="1"/>
        <w:outlineLvl w:val="2"/>
        <w:rPr>
          <w:rFonts w:ascii="Helvetica Neue" w:eastAsia="Times New Roman" w:hAnsi="Helvetica Neue" w:cs="Times New Roman"/>
          <w:u w:val="single"/>
        </w:rPr>
      </w:pPr>
      <w:r w:rsidRPr="001C0693">
        <w:rPr>
          <w:rFonts w:ascii="Helvetica Neue" w:eastAsia="Times New Roman" w:hAnsi="Helvetica Neue" w:cs="Times New Roman"/>
          <w:u w:val="single"/>
        </w:rPr>
        <w:t>Copy Information from Donation Tracker</w:t>
      </w:r>
    </w:p>
    <w:p w14:paraId="5A4B286F" w14:textId="3A084FED" w:rsidR="007F300D" w:rsidRPr="001C0693" w:rsidRDefault="007F300D" w:rsidP="00251C28">
      <w:pPr>
        <w:pStyle w:val="ListParagraph"/>
        <w:numPr>
          <w:ilvl w:val="1"/>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rPr>
        <w:t>Copy all</w:t>
      </w:r>
      <w:r w:rsidR="00586B49" w:rsidRPr="001C0693">
        <w:rPr>
          <w:rFonts w:ascii="Helvetica Neue" w:eastAsia="Times New Roman" w:hAnsi="Helvetica Neue" w:cs="Times New Roman"/>
        </w:rPr>
        <w:t xml:space="preserve"> the information from the Donation Tracker – 2015 Donations </w:t>
      </w:r>
      <w:r w:rsidR="003F7B77" w:rsidRPr="001C0693">
        <w:rPr>
          <w:rFonts w:ascii="Helvetica Neue" w:eastAsia="Times New Roman" w:hAnsi="Helvetica Neue" w:cs="Times New Roman"/>
        </w:rPr>
        <w:t xml:space="preserve">that has not already had Thank You Letters sent out. </w:t>
      </w:r>
      <w:r w:rsidR="00B745AC" w:rsidRPr="001C0693">
        <w:rPr>
          <w:rFonts w:ascii="Helvetica Neue" w:eastAsia="Times New Roman" w:hAnsi="Helvetica Neue" w:cs="Times New Roman"/>
        </w:rPr>
        <w:t xml:space="preserve">Paste this information into </w:t>
      </w:r>
      <w:r w:rsidR="00923564" w:rsidRPr="001C0693">
        <w:rPr>
          <w:rFonts w:ascii="Helvetica Neue" w:eastAsia="Times New Roman" w:hAnsi="Helvetica Neue" w:cs="Times New Roman"/>
        </w:rPr>
        <w:t>the “Excel Doc for IRS Receipts</w:t>
      </w:r>
      <w:r w:rsidR="00B47743" w:rsidRPr="001C0693">
        <w:rPr>
          <w:rFonts w:ascii="Helvetica Neue" w:eastAsia="Times New Roman" w:hAnsi="Helvetica Neue" w:cs="Times New Roman"/>
        </w:rPr>
        <w:t>.</w:t>
      </w:r>
      <w:r w:rsidR="00923564" w:rsidRPr="001C0693">
        <w:rPr>
          <w:rFonts w:ascii="Helvetica Neue" w:eastAsia="Times New Roman" w:hAnsi="Helvetica Neue" w:cs="Times New Roman"/>
        </w:rPr>
        <w:t>”</w:t>
      </w:r>
      <w:r w:rsidR="00E36F03" w:rsidRPr="001C0693">
        <w:rPr>
          <w:rFonts w:ascii="Helvetica Neue" w:eastAsia="Times New Roman" w:hAnsi="Helvetica Neue" w:cs="Times New Roman"/>
        </w:rPr>
        <w:t xml:space="preserve"> </w:t>
      </w:r>
      <w:r w:rsidR="00B83CC2">
        <w:rPr>
          <w:rFonts w:ascii="Helvetica Neue" w:eastAsia="Times New Roman" w:hAnsi="Helvetica Neue" w:cs="Times New Roman"/>
        </w:rPr>
        <w:t>Reformat the zip codes if needed.</w:t>
      </w:r>
    </w:p>
    <w:p w14:paraId="77C034D7" w14:textId="303F321E" w:rsidR="00251C28" w:rsidRPr="001C0693" w:rsidRDefault="00F94919" w:rsidP="00251C28">
      <w:pPr>
        <w:pStyle w:val="ListParagraph"/>
        <w:numPr>
          <w:ilvl w:val="0"/>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u w:val="single"/>
        </w:rPr>
        <w:t>Open “Word Doc for</w:t>
      </w:r>
      <w:r w:rsidR="00913C2F" w:rsidRPr="001C0693">
        <w:rPr>
          <w:rFonts w:ascii="Helvetica Neue" w:eastAsia="Times New Roman" w:hAnsi="Helvetica Neue" w:cs="Times New Roman"/>
          <w:u w:val="single"/>
        </w:rPr>
        <w:t xml:space="preserve"> IRS Receipts”</w:t>
      </w:r>
    </w:p>
    <w:p w14:paraId="761BE960" w14:textId="4C367611" w:rsidR="00C53D4A" w:rsidRPr="001C0693" w:rsidRDefault="006B51E1" w:rsidP="00C53D4A">
      <w:pPr>
        <w:pStyle w:val="ListParagraph"/>
        <w:numPr>
          <w:ilvl w:val="1"/>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rPr>
        <w:t xml:space="preserve">Open “Word Doc for IRS Receipts” and </w:t>
      </w:r>
      <w:r w:rsidR="00E33A47" w:rsidRPr="001C0693">
        <w:rPr>
          <w:rFonts w:ascii="Helvetica Neue" w:eastAsia="Times New Roman" w:hAnsi="Helvetica Neue" w:cs="Times New Roman"/>
        </w:rPr>
        <w:t>use Mail Merge Manager to link this document to “Excel Doc for IRS Receipts”</w:t>
      </w:r>
      <w:r w:rsidR="002060F6" w:rsidRPr="001C0693">
        <w:rPr>
          <w:rFonts w:ascii="Helvetica Neue" w:eastAsia="Times New Roman" w:hAnsi="Helvetica Neue" w:cs="Times New Roman"/>
        </w:rPr>
        <w:t xml:space="preserve"> and then complete merge to </w:t>
      </w:r>
      <w:r w:rsidR="00904E00" w:rsidRPr="001C0693">
        <w:rPr>
          <w:rFonts w:ascii="Helvetica Neue" w:eastAsia="Times New Roman" w:hAnsi="Helvetica Neue" w:cs="Times New Roman"/>
        </w:rPr>
        <w:t>new document and print.</w:t>
      </w:r>
    </w:p>
    <w:p w14:paraId="57332136" w14:textId="025EA3C5" w:rsidR="004A2616" w:rsidRPr="001C0693" w:rsidRDefault="0085784E" w:rsidP="00904E00">
      <w:pPr>
        <w:pStyle w:val="ListParagraph"/>
        <w:numPr>
          <w:ilvl w:val="0"/>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u w:val="single"/>
        </w:rPr>
        <w:t>Open “Word Doc for Envelopes”</w:t>
      </w:r>
    </w:p>
    <w:p w14:paraId="08964BE5" w14:textId="605C4BF5" w:rsidR="002060F6" w:rsidRPr="001C0693" w:rsidRDefault="0085784E" w:rsidP="002060F6">
      <w:pPr>
        <w:pStyle w:val="ListParagraph"/>
        <w:numPr>
          <w:ilvl w:val="1"/>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rPr>
        <w:t xml:space="preserve">Same process. </w:t>
      </w:r>
      <w:r w:rsidR="007312C4" w:rsidRPr="001C0693">
        <w:rPr>
          <w:rFonts w:ascii="Helvetica Neue" w:eastAsia="Times New Roman" w:hAnsi="Helvetica Neue" w:cs="Times New Roman"/>
        </w:rPr>
        <w:t>Use Mail Merge Manager to link this document to “Excel Doc for IRS Receipts”</w:t>
      </w:r>
      <w:r w:rsidR="002060F6" w:rsidRPr="001C0693">
        <w:rPr>
          <w:rFonts w:ascii="Helvetica Neue" w:eastAsia="Times New Roman" w:hAnsi="Helvetica Neue" w:cs="Times New Roman"/>
        </w:rPr>
        <w:t xml:space="preserve"> and then complete merge to new document and print.</w:t>
      </w:r>
    </w:p>
    <w:p w14:paraId="000D011F" w14:textId="6481DBF7" w:rsidR="003244A4" w:rsidRPr="001C0693" w:rsidRDefault="003244A4" w:rsidP="003244A4">
      <w:pPr>
        <w:pStyle w:val="ListParagraph"/>
        <w:numPr>
          <w:ilvl w:val="0"/>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u w:val="single"/>
        </w:rPr>
        <w:t>Stuff Envelopes</w:t>
      </w:r>
    </w:p>
    <w:p w14:paraId="0DF0A8A1" w14:textId="31DAC750" w:rsidR="003244A4" w:rsidRPr="001C0693" w:rsidRDefault="003244A4" w:rsidP="003244A4">
      <w:pPr>
        <w:pStyle w:val="ListParagraph"/>
        <w:numPr>
          <w:ilvl w:val="1"/>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rPr>
        <w:t xml:space="preserve">Write a quick handwritten note to the Thank You IRS Receipt. A simple. “Thanks so much for supporting The Borgen Project” followed by your signature is great and gives our letters a personal touch! </w:t>
      </w:r>
    </w:p>
    <w:p w14:paraId="464DBBC4" w14:textId="136A3316" w:rsidR="007D1521" w:rsidRPr="001C0693" w:rsidRDefault="007D1521" w:rsidP="003244A4">
      <w:pPr>
        <w:pStyle w:val="ListParagraph"/>
        <w:numPr>
          <w:ilvl w:val="1"/>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rPr>
        <w:t xml:space="preserve">Put the Thank You IRS Receipt </w:t>
      </w:r>
      <w:r w:rsidR="009B392A" w:rsidRPr="001C0693">
        <w:rPr>
          <w:rFonts w:ascii="Helvetica Neue" w:eastAsia="Times New Roman" w:hAnsi="Helvetica Neue" w:cs="Times New Roman"/>
        </w:rPr>
        <w:t>into the respective envelope</w:t>
      </w:r>
    </w:p>
    <w:p w14:paraId="4848296E" w14:textId="03447619" w:rsidR="009B392A" w:rsidRPr="001C0693" w:rsidRDefault="009B392A" w:rsidP="009B392A">
      <w:pPr>
        <w:pStyle w:val="ListParagraph"/>
        <w:numPr>
          <w:ilvl w:val="0"/>
          <w:numId w:val="27"/>
        </w:numPr>
        <w:spacing w:before="100" w:beforeAutospacing="1" w:after="100" w:afterAutospacing="1"/>
        <w:outlineLvl w:val="2"/>
        <w:rPr>
          <w:rFonts w:ascii="Helvetica Neue" w:eastAsia="Times New Roman" w:hAnsi="Helvetica Neue" w:cs="Times New Roman"/>
        </w:rPr>
      </w:pPr>
      <w:r w:rsidRPr="001C0693">
        <w:rPr>
          <w:rFonts w:ascii="Helvetica Neue" w:eastAsia="Times New Roman" w:hAnsi="Helvetica Neue" w:cs="Times New Roman"/>
          <w:u w:val="single"/>
        </w:rPr>
        <w:t>Stamp and Seal</w:t>
      </w:r>
    </w:p>
    <w:p w14:paraId="6C368976" w14:textId="0CFA1417" w:rsidR="009B392A" w:rsidRPr="001C0693" w:rsidRDefault="00A04E2E" w:rsidP="00A04E2E">
      <w:pPr>
        <w:pStyle w:val="ListParagraph"/>
        <w:numPr>
          <w:ilvl w:val="1"/>
          <w:numId w:val="27"/>
        </w:numPr>
        <w:spacing w:before="100" w:beforeAutospacing="1" w:after="100" w:afterAutospacing="1" w:line="360" w:lineRule="atLeast"/>
        <w:rPr>
          <w:rFonts w:ascii="Helvetica Neue" w:eastAsia="Times New Roman" w:hAnsi="Helvetica Neue" w:cs="Times New Roman"/>
          <w:u w:val="single"/>
        </w:rPr>
      </w:pPr>
      <w:r w:rsidRPr="001C0693">
        <w:rPr>
          <w:rFonts w:ascii="Helvetica Neue" w:eastAsia="Times New Roman" w:hAnsi="Helvetica Neue" w:cs="Times New Roman"/>
        </w:rPr>
        <w:t>Have your manager double check your work and then stamp and seal the envelopes and have them ready to send out tomorrow.</w:t>
      </w:r>
    </w:p>
    <w:p w14:paraId="7870C63F" w14:textId="77777777" w:rsidR="006D4E3B" w:rsidRDefault="006D4E3B" w:rsidP="007A5E35">
      <w:pPr>
        <w:spacing w:before="100" w:beforeAutospacing="1" w:after="100" w:afterAutospacing="1"/>
        <w:contextualSpacing/>
        <w:outlineLvl w:val="2"/>
        <w:rPr>
          <w:rFonts w:ascii="Helvetica Neue" w:eastAsia="Times New Roman" w:hAnsi="Helvetica Neue" w:cs="Times New Roman"/>
          <w:bCs/>
          <w:color w:val="333333"/>
        </w:rPr>
      </w:pPr>
    </w:p>
    <w:p w14:paraId="5CDB1982" w14:textId="77777777" w:rsidR="00831580" w:rsidRDefault="00831580" w:rsidP="00DB5D6F">
      <w:pPr>
        <w:spacing w:before="100" w:beforeAutospacing="1" w:after="100" w:afterAutospacing="1"/>
        <w:contextualSpacing/>
        <w:outlineLvl w:val="2"/>
        <w:rPr>
          <w:rFonts w:ascii="Helvetica Neue" w:hAnsi="Helvetica Neue" w:cs="Times New Roman"/>
          <w:color w:val="333333"/>
        </w:rPr>
      </w:pPr>
    </w:p>
    <w:p w14:paraId="5DA102E2" w14:textId="77777777" w:rsidR="00D9236E" w:rsidRDefault="00D9236E" w:rsidP="00DB5D6F">
      <w:pPr>
        <w:spacing w:before="100" w:beforeAutospacing="1" w:after="100" w:afterAutospacing="1"/>
        <w:contextualSpacing/>
        <w:outlineLvl w:val="2"/>
        <w:rPr>
          <w:rFonts w:ascii="Helvetica Neue" w:hAnsi="Helvetica Neue" w:cs="Times New Roman"/>
          <w:color w:val="333333"/>
        </w:rPr>
      </w:pPr>
    </w:p>
    <w:p w14:paraId="04F89071" w14:textId="77777777" w:rsidR="00D9236E" w:rsidRDefault="00D9236E" w:rsidP="00DB5D6F">
      <w:pPr>
        <w:spacing w:before="100" w:beforeAutospacing="1" w:after="100" w:afterAutospacing="1"/>
        <w:contextualSpacing/>
        <w:outlineLvl w:val="2"/>
        <w:rPr>
          <w:rFonts w:ascii="Helvetica Neue" w:hAnsi="Helvetica Neue" w:cs="Times New Roman"/>
          <w:color w:val="333333"/>
        </w:rPr>
      </w:pPr>
    </w:p>
    <w:p w14:paraId="4EC9E796" w14:textId="77777777" w:rsidR="00D9236E" w:rsidRDefault="00D9236E" w:rsidP="00DB5D6F">
      <w:pPr>
        <w:spacing w:before="100" w:beforeAutospacing="1" w:after="100" w:afterAutospacing="1"/>
        <w:contextualSpacing/>
        <w:outlineLvl w:val="2"/>
        <w:rPr>
          <w:rFonts w:ascii="Helvetica Neue" w:hAnsi="Helvetica Neue" w:cs="Times New Roman"/>
          <w:color w:val="333333"/>
        </w:rPr>
      </w:pPr>
    </w:p>
    <w:p w14:paraId="7C023FD4" w14:textId="77777777" w:rsidR="00D9236E" w:rsidRDefault="00D9236E" w:rsidP="00DB5D6F">
      <w:pPr>
        <w:spacing w:before="100" w:beforeAutospacing="1" w:after="100" w:afterAutospacing="1"/>
        <w:contextualSpacing/>
        <w:outlineLvl w:val="2"/>
        <w:rPr>
          <w:rFonts w:ascii="Helvetica Neue" w:hAnsi="Helvetica Neue" w:cs="Times New Roman"/>
          <w:color w:val="333333"/>
        </w:rPr>
      </w:pPr>
    </w:p>
    <w:p w14:paraId="760C15FC" w14:textId="117E88BC" w:rsidR="00F978B9" w:rsidRPr="001C0693" w:rsidRDefault="00F978B9" w:rsidP="00F978B9">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12" w:name="ch12_Stats"/>
      <w:r w:rsidRPr="001C0693">
        <w:rPr>
          <w:rFonts w:ascii="Helvetica Neue" w:eastAsia="Times New Roman" w:hAnsi="Helvetica Neue" w:cs="Times New Roman"/>
          <w:bCs/>
          <w:sz w:val="32"/>
          <w:szCs w:val="32"/>
        </w:rPr>
        <w:t>STATS</w:t>
      </w:r>
    </w:p>
    <w:bookmarkEnd w:id="12"/>
    <w:p w14:paraId="48B44DF9" w14:textId="2C705F7A" w:rsidR="00F978B9" w:rsidRPr="001C0693" w:rsidRDefault="00F978B9" w:rsidP="00F978B9">
      <w:pPr>
        <w:spacing w:before="100" w:beforeAutospacing="1" w:after="100" w:afterAutospacing="1"/>
        <w:contextualSpacing/>
        <w:jc w:val="center"/>
        <w:outlineLvl w:val="2"/>
        <w:rPr>
          <w:rFonts w:ascii="Helvetica Neue" w:eastAsia="Times New Roman" w:hAnsi="Helvetica Neue" w:cs="Times New Roman"/>
          <w:bCs/>
          <w:sz w:val="32"/>
          <w:szCs w:val="32"/>
        </w:rPr>
      </w:pPr>
      <w:r w:rsidRPr="001C0693">
        <w:rPr>
          <w:rFonts w:ascii="Helvetica Neue" w:eastAsia="Times New Roman" w:hAnsi="Helvetica Neue" w:cs="Times New Roman"/>
          <w:bCs/>
          <w:sz w:val="32"/>
          <w:szCs w:val="32"/>
        </w:rPr>
        <w:t>TASK 8 OF 8</w:t>
      </w:r>
    </w:p>
    <w:p w14:paraId="7620FC09" w14:textId="77777777" w:rsidR="002B19C3" w:rsidRPr="001C0693" w:rsidRDefault="002B19C3" w:rsidP="00F978B9">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7D57B2A1" w14:textId="4F834073" w:rsidR="00D9236E" w:rsidRPr="001C0693" w:rsidRDefault="00B2396F"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rPr>
        <w:t>Completing s</w:t>
      </w:r>
      <w:r w:rsidR="00E75246" w:rsidRPr="001C0693">
        <w:rPr>
          <w:rFonts w:ascii="Helvetica Neue" w:hAnsi="Helvetica Neue" w:cs="Times New Roman"/>
        </w:rPr>
        <w:t xml:space="preserve">tats is a task that only needs to be worked on once a week and at the end of every month, but it is probably one of the most challenging of the tasks. </w:t>
      </w:r>
      <w:r w:rsidR="004C5EA0" w:rsidRPr="001C0693">
        <w:rPr>
          <w:rFonts w:ascii="Helvetica Neue" w:hAnsi="Helvetica Neue" w:cs="Times New Roman"/>
        </w:rPr>
        <w:t xml:space="preserve">This is because </w:t>
      </w:r>
      <w:r w:rsidR="00464C59" w:rsidRPr="001C0693">
        <w:rPr>
          <w:rFonts w:ascii="Helvetica Neue" w:hAnsi="Helvetica Neue" w:cs="Times New Roman"/>
        </w:rPr>
        <w:t xml:space="preserve">it involves a large amount of numbers and </w:t>
      </w:r>
      <w:r w:rsidR="00FC406A" w:rsidRPr="001C0693">
        <w:rPr>
          <w:rFonts w:ascii="Helvetica Neue" w:hAnsi="Helvetica Neue" w:cs="Times New Roman"/>
        </w:rPr>
        <w:t>making sure</w:t>
      </w:r>
      <w:r w:rsidR="007D3461" w:rsidRPr="001C0693">
        <w:rPr>
          <w:rFonts w:ascii="Helvetica Neue" w:hAnsi="Helvetica Neue" w:cs="Times New Roman"/>
        </w:rPr>
        <w:t xml:space="preserve"> that all our financial data is logged appropr</w:t>
      </w:r>
      <w:r w:rsidR="0030148B" w:rsidRPr="001C0693">
        <w:rPr>
          <w:rFonts w:ascii="Helvetica Neue" w:hAnsi="Helvetica Neue" w:cs="Times New Roman"/>
        </w:rPr>
        <w:t>iately.</w:t>
      </w:r>
    </w:p>
    <w:p w14:paraId="286CCC31" w14:textId="77777777" w:rsidR="00D9236E" w:rsidRPr="001C0693" w:rsidRDefault="00D9236E" w:rsidP="00DB5D6F">
      <w:pPr>
        <w:spacing w:before="100" w:beforeAutospacing="1" w:after="100" w:afterAutospacing="1"/>
        <w:contextualSpacing/>
        <w:outlineLvl w:val="2"/>
        <w:rPr>
          <w:rFonts w:ascii="Helvetica Neue" w:hAnsi="Helvetica Neue" w:cs="Times New Roman"/>
        </w:rPr>
      </w:pPr>
    </w:p>
    <w:p w14:paraId="42A961C9" w14:textId="56FBF69F" w:rsidR="00411A09" w:rsidRPr="001C0693" w:rsidRDefault="00411A09" w:rsidP="00DB5D6F">
      <w:pPr>
        <w:spacing w:before="100" w:beforeAutospacing="1" w:after="100" w:afterAutospacing="1"/>
        <w:contextualSpacing/>
        <w:outlineLvl w:val="2"/>
        <w:rPr>
          <w:rFonts w:ascii="Helvetica Neue" w:hAnsi="Helvetica Neue" w:cs="Times New Roman"/>
          <w:b/>
        </w:rPr>
      </w:pPr>
      <w:r w:rsidRPr="001C0693">
        <w:rPr>
          <w:rFonts w:ascii="Helvetica Neue" w:hAnsi="Helvetica Neue" w:cs="Times New Roman"/>
          <w:b/>
        </w:rPr>
        <w:t>Stats Details 2015 – Weekly Stats</w:t>
      </w:r>
    </w:p>
    <w:p w14:paraId="1B310383" w14:textId="77777777" w:rsidR="00656B76" w:rsidRPr="001C0693" w:rsidRDefault="00656B76" w:rsidP="00DB5D6F">
      <w:pPr>
        <w:spacing w:before="100" w:beforeAutospacing="1" w:after="100" w:afterAutospacing="1"/>
        <w:contextualSpacing/>
        <w:outlineLvl w:val="2"/>
        <w:rPr>
          <w:rFonts w:ascii="Helvetica Neue" w:hAnsi="Helvetica Neue" w:cs="Times New Roman"/>
          <w:b/>
        </w:rPr>
      </w:pPr>
    </w:p>
    <w:p w14:paraId="31768488" w14:textId="2E336550" w:rsidR="00D9236E" w:rsidRPr="001C0693" w:rsidRDefault="00E86218"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rPr>
        <w:t xml:space="preserve">Make a copy of the </w:t>
      </w:r>
      <w:hyperlink r:id="rId77" w:anchor="gid=18" w:history="1">
        <w:r w:rsidRPr="00CB3990">
          <w:rPr>
            <w:rStyle w:val="Hyperlink"/>
            <w:rFonts w:ascii="Helvetica Neue" w:hAnsi="Helvetica Neue" w:cs="Times New Roman"/>
          </w:rPr>
          <w:t>Donation Tracker</w:t>
        </w:r>
      </w:hyperlink>
      <w:r w:rsidRPr="001C0693">
        <w:rPr>
          <w:rFonts w:ascii="Helvetica Neue" w:hAnsi="Helvetica Neue" w:cs="Times New Roman"/>
        </w:rPr>
        <w:t xml:space="preserve">. Highlight the top sections as red so you know you’re working on a copy. If you are going to make large edits on the Donation Tracker, ALWAYS make sure you are working on a copy. </w:t>
      </w:r>
      <w:r w:rsidR="008F06F9" w:rsidRPr="001C0693">
        <w:rPr>
          <w:rFonts w:ascii="Helvetica Neue" w:hAnsi="Helvetica Neue" w:cs="Times New Roman"/>
        </w:rPr>
        <w:t xml:space="preserve">Organize the spreadsheet by the date deposited. </w:t>
      </w:r>
    </w:p>
    <w:p w14:paraId="7DC6859B" w14:textId="1EF00D44" w:rsidR="008F06F9" w:rsidRPr="001C0693" w:rsidRDefault="008F06F9"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noProof/>
        </w:rPr>
        <w:drawing>
          <wp:anchor distT="0" distB="0" distL="114300" distR="114300" simplePos="0" relativeHeight="251686912" behindDoc="0" locked="0" layoutInCell="1" allowOverlap="1" wp14:anchorId="378C2622" wp14:editId="7A39B694">
            <wp:simplePos x="0" y="0"/>
            <wp:positionH relativeFrom="column">
              <wp:posOffset>0</wp:posOffset>
            </wp:positionH>
            <wp:positionV relativeFrom="paragraph">
              <wp:posOffset>151130</wp:posOffset>
            </wp:positionV>
            <wp:extent cx="1875790" cy="4450080"/>
            <wp:effectExtent l="25400" t="25400" r="29210" b="20320"/>
            <wp:wrapTight wrapText="bothSides">
              <wp:wrapPolygon edited="0">
                <wp:start x="-292" y="-123"/>
                <wp:lineTo x="-292" y="21575"/>
                <wp:lineTo x="21644" y="21575"/>
                <wp:lineTo x="21644" y="-123"/>
                <wp:lineTo x="-292" y="-123"/>
              </wp:wrapPolygon>
            </wp:wrapTight>
            <wp:docPr id="30" name="Picture 30" descr="Macintosh HD:Users:jayhoyne:Desktop:Screen Shot 2015-09-01 at 3.04.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yhoyne:Desktop:Screen Shot 2015-09-01 at 3.04.00 P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75790" cy="445008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29C2CB" w14:textId="77777777" w:rsidR="008F06F9" w:rsidRPr="001C0693" w:rsidRDefault="008F06F9"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rPr>
        <w:t xml:space="preserve">Click the arrow or right click on the section “Deposited” and select Sort Sheet A --&gt; Z. </w:t>
      </w:r>
    </w:p>
    <w:p w14:paraId="3419CF4B" w14:textId="77777777" w:rsidR="008F06F9" w:rsidRPr="001C0693" w:rsidRDefault="008F06F9" w:rsidP="00DB5D6F">
      <w:pPr>
        <w:spacing w:before="100" w:beforeAutospacing="1" w:after="100" w:afterAutospacing="1"/>
        <w:contextualSpacing/>
        <w:outlineLvl w:val="2"/>
        <w:rPr>
          <w:rFonts w:ascii="Helvetica Neue" w:hAnsi="Helvetica Neue" w:cs="Times New Roman"/>
        </w:rPr>
      </w:pPr>
    </w:p>
    <w:p w14:paraId="60999002" w14:textId="0664BEC2" w:rsidR="008F06F9" w:rsidRPr="001C0693" w:rsidRDefault="00C614C0"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rPr>
        <w:t>Next</w:t>
      </w:r>
      <w:r w:rsidR="00FE691E" w:rsidRPr="001C0693">
        <w:rPr>
          <w:rFonts w:ascii="Helvetica Neue" w:hAnsi="Helvetica Neue" w:cs="Times New Roman"/>
        </w:rPr>
        <w:t>,</w:t>
      </w:r>
      <w:r w:rsidRPr="001C0693">
        <w:rPr>
          <w:rFonts w:ascii="Helvetica Neue" w:hAnsi="Helvetica Neue" w:cs="Times New Roman"/>
        </w:rPr>
        <w:t xml:space="preserve"> choose a date range of th</w:t>
      </w:r>
      <w:r w:rsidR="00BC1BAE" w:rsidRPr="001C0693">
        <w:rPr>
          <w:rFonts w:ascii="Helvetica Neue" w:hAnsi="Helvetica Neue" w:cs="Times New Roman"/>
        </w:rPr>
        <w:t>e stats you want. For example: 8</w:t>
      </w:r>
      <w:r w:rsidRPr="001C0693">
        <w:rPr>
          <w:rFonts w:ascii="Helvetica Neue" w:hAnsi="Helvetica Neue" w:cs="Times New Roman"/>
        </w:rPr>
        <w:t>/1/</w:t>
      </w:r>
      <w:r w:rsidR="00BC1BAE" w:rsidRPr="001C0693">
        <w:rPr>
          <w:rFonts w:ascii="Helvetica Neue" w:hAnsi="Helvetica Neue" w:cs="Times New Roman"/>
        </w:rPr>
        <w:t>20</w:t>
      </w:r>
      <w:r w:rsidRPr="001C0693">
        <w:rPr>
          <w:rFonts w:ascii="Helvetica Neue" w:hAnsi="Helvetica Neue" w:cs="Times New Roman"/>
        </w:rPr>
        <w:t>15 –</w:t>
      </w:r>
      <w:r w:rsidR="00BC1BAE" w:rsidRPr="001C0693">
        <w:rPr>
          <w:rFonts w:ascii="Helvetica Neue" w:hAnsi="Helvetica Neue" w:cs="Times New Roman"/>
        </w:rPr>
        <w:t xml:space="preserve"> 8</w:t>
      </w:r>
      <w:r w:rsidRPr="001C0693">
        <w:rPr>
          <w:rFonts w:ascii="Helvetica Neue" w:hAnsi="Helvetica Neue" w:cs="Times New Roman"/>
        </w:rPr>
        <w:t>/7/</w:t>
      </w:r>
      <w:r w:rsidR="00BC1BAE" w:rsidRPr="001C0693">
        <w:rPr>
          <w:rFonts w:ascii="Helvetica Neue" w:hAnsi="Helvetica Neue" w:cs="Times New Roman"/>
        </w:rPr>
        <w:t>20</w:t>
      </w:r>
      <w:r w:rsidRPr="001C0693">
        <w:rPr>
          <w:rFonts w:ascii="Helvetica Neue" w:hAnsi="Helvetica Neue" w:cs="Times New Roman"/>
        </w:rPr>
        <w:t>15. And delete any other data.</w:t>
      </w:r>
      <w:r w:rsidR="008F06F9" w:rsidRPr="001C0693">
        <w:rPr>
          <w:rFonts w:ascii="Helvetica Neue" w:hAnsi="Helvetica Neue" w:cs="Times New Roman"/>
        </w:rPr>
        <w:t xml:space="preserve"> </w:t>
      </w:r>
      <w:r w:rsidR="0069124E" w:rsidRPr="001C0693">
        <w:rPr>
          <w:rFonts w:ascii="Helvetica Neue" w:hAnsi="Helvetica Neue" w:cs="Times New Roman"/>
        </w:rPr>
        <w:t>Once you do this, you can delete the column for Deposited, since you have all the dates you need.</w:t>
      </w:r>
    </w:p>
    <w:p w14:paraId="2AC72728" w14:textId="1F26E5F1" w:rsidR="00D9236E" w:rsidRPr="001C0693" w:rsidRDefault="00D9236E" w:rsidP="00DB5D6F">
      <w:pPr>
        <w:spacing w:before="100" w:beforeAutospacing="1" w:after="100" w:afterAutospacing="1"/>
        <w:contextualSpacing/>
        <w:outlineLvl w:val="2"/>
        <w:rPr>
          <w:rFonts w:ascii="Helvetica Neue" w:hAnsi="Helvetica Neue" w:cs="Times New Roman"/>
        </w:rPr>
      </w:pPr>
    </w:p>
    <w:p w14:paraId="3535E387" w14:textId="01E16343" w:rsidR="00D9236E" w:rsidRPr="001C0693" w:rsidRDefault="0069124E"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rPr>
        <w:t xml:space="preserve">We only need our Team Member’s Name section, but if the donation is unknown then there will be a blank space since there is no team member. Copy/paste the donor’s name into this section instead. Once there are no more blank spaces, you can delete the column for Donor’s Name. </w:t>
      </w:r>
    </w:p>
    <w:p w14:paraId="6F667C25" w14:textId="3D8B99E4" w:rsidR="00D9236E" w:rsidRPr="001C0693" w:rsidRDefault="00D9236E" w:rsidP="00DB5D6F">
      <w:pPr>
        <w:spacing w:before="100" w:beforeAutospacing="1" w:after="100" w:afterAutospacing="1"/>
        <w:contextualSpacing/>
        <w:outlineLvl w:val="2"/>
        <w:rPr>
          <w:rFonts w:ascii="Helvetica Neue" w:hAnsi="Helvetica Neue" w:cs="Times New Roman"/>
        </w:rPr>
      </w:pPr>
    </w:p>
    <w:p w14:paraId="6E36ABE2" w14:textId="0AC246E1" w:rsidR="00196FD1" w:rsidRPr="001C0693" w:rsidRDefault="00196FD1"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rPr>
        <w:t>Change any donations that say Donate.ly or Little Green Light to “Online Donation” since our interns don’t know the systems we use on the backend.</w:t>
      </w:r>
    </w:p>
    <w:p w14:paraId="05CAA605" w14:textId="77777777" w:rsidR="008F06F9" w:rsidRPr="001C0693" w:rsidRDefault="008F06F9" w:rsidP="00DB5D6F">
      <w:pPr>
        <w:spacing w:before="100" w:beforeAutospacing="1" w:after="100" w:afterAutospacing="1"/>
        <w:contextualSpacing/>
        <w:outlineLvl w:val="2"/>
        <w:rPr>
          <w:rFonts w:ascii="Helvetica Neue" w:hAnsi="Helvetica Neue" w:cs="Times New Roman"/>
        </w:rPr>
      </w:pPr>
    </w:p>
    <w:p w14:paraId="7F6D791C" w14:textId="6F97286D" w:rsidR="008F06F9" w:rsidRPr="001C0693" w:rsidRDefault="0012786A" w:rsidP="00DB5D6F">
      <w:pPr>
        <w:spacing w:before="100" w:beforeAutospacing="1" w:after="100" w:afterAutospacing="1"/>
        <w:contextualSpacing/>
        <w:outlineLvl w:val="2"/>
        <w:rPr>
          <w:rFonts w:ascii="Helvetica Neue" w:hAnsi="Helvetica Neue" w:cs="Times New Roman"/>
        </w:rPr>
      </w:pPr>
      <w:r w:rsidRPr="001C0693">
        <w:rPr>
          <w:rFonts w:ascii="Helvetica Neue" w:hAnsi="Helvetica Neue" w:cs="Times New Roman"/>
        </w:rPr>
        <w:t xml:space="preserve">Organize your new spreadsheet by Team. </w:t>
      </w:r>
      <w:r w:rsidR="00D11A0A" w:rsidRPr="001C0693">
        <w:rPr>
          <w:rFonts w:ascii="Helvetica Neue" w:hAnsi="Helvetica Neue" w:cs="Times New Roman"/>
        </w:rPr>
        <w:t xml:space="preserve">Keep Team Member’s Name, Amount, and Type of Donation in that order. </w:t>
      </w:r>
    </w:p>
    <w:p w14:paraId="3CCBC025" w14:textId="77777777" w:rsidR="00D11A0A" w:rsidRPr="001C0693" w:rsidRDefault="00D11A0A" w:rsidP="00DB5D6F">
      <w:pPr>
        <w:spacing w:before="100" w:beforeAutospacing="1" w:after="100" w:afterAutospacing="1"/>
        <w:contextualSpacing/>
        <w:outlineLvl w:val="2"/>
        <w:rPr>
          <w:rFonts w:ascii="Helvetica Neue" w:hAnsi="Helvetica Neue" w:cs="Times New Roman"/>
        </w:rPr>
      </w:pPr>
    </w:p>
    <w:p w14:paraId="14F6C766" w14:textId="77777777" w:rsidR="00D11A0A" w:rsidRDefault="00D11A0A" w:rsidP="00DB5D6F">
      <w:pPr>
        <w:spacing w:before="100" w:beforeAutospacing="1" w:after="100" w:afterAutospacing="1"/>
        <w:contextualSpacing/>
        <w:outlineLvl w:val="2"/>
        <w:rPr>
          <w:rFonts w:ascii="Helvetica Neue" w:hAnsi="Helvetica Neue" w:cs="Times New Roman"/>
          <w:color w:val="333333"/>
        </w:rPr>
      </w:pPr>
    </w:p>
    <w:p w14:paraId="5A4C59D0" w14:textId="77777777" w:rsidR="00D11A0A" w:rsidRDefault="00D11A0A" w:rsidP="00DB5D6F">
      <w:pPr>
        <w:spacing w:before="100" w:beforeAutospacing="1" w:after="100" w:afterAutospacing="1"/>
        <w:contextualSpacing/>
        <w:outlineLvl w:val="2"/>
        <w:rPr>
          <w:rFonts w:ascii="Helvetica Neue" w:hAnsi="Helvetica Neue" w:cs="Times New Roman"/>
          <w:color w:val="333333"/>
        </w:rPr>
      </w:pPr>
    </w:p>
    <w:p w14:paraId="233187A1" w14:textId="77777777" w:rsidR="00D36335" w:rsidRDefault="00D36335" w:rsidP="00DB5D6F">
      <w:pPr>
        <w:spacing w:before="100" w:beforeAutospacing="1" w:after="100" w:afterAutospacing="1"/>
        <w:contextualSpacing/>
        <w:outlineLvl w:val="2"/>
        <w:rPr>
          <w:rFonts w:ascii="Helvetica Neue" w:hAnsi="Helvetica Neue" w:cs="Times New Roman"/>
          <w:color w:val="333333"/>
        </w:rPr>
      </w:pPr>
    </w:p>
    <w:p w14:paraId="3E2CE615" w14:textId="77777777" w:rsidR="00D36335" w:rsidRDefault="00D36335" w:rsidP="00DB5D6F">
      <w:pPr>
        <w:spacing w:before="100" w:beforeAutospacing="1" w:after="100" w:afterAutospacing="1"/>
        <w:contextualSpacing/>
        <w:outlineLvl w:val="2"/>
        <w:rPr>
          <w:rFonts w:ascii="Helvetica Neue" w:hAnsi="Helvetica Neue" w:cs="Times New Roman"/>
          <w:color w:val="333333"/>
        </w:rPr>
      </w:pPr>
    </w:p>
    <w:p w14:paraId="2E2551B0" w14:textId="77777777" w:rsidR="00D36335" w:rsidRDefault="00D36335" w:rsidP="00DB5D6F">
      <w:pPr>
        <w:spacing w:before="100" w:beforeAutospacing="1" w:after="100" w:afterAutospacing="1"/>
        <w:contextualSpacing/>
        <w:outlineLvl w:val="2"/>
        <w:rPr>
          <w:rFonts w:ascii="Helvetica Neue" w:hAnsi="Helvetica Neue" w:cs="Times New Roman"/>
          <w:color w:val="333333"/>
        </w:rPr>
      </w:pPr>
    </w:p>
    <w:p w14:paraId="46109F5B" w14:textId="77777777" w:rsidR="00A00991" w:rsidRPr="00B737F9" w:rsidRDefault="00A00991" w:rsidP="00A00991">
      <w:pPr>
        <w:spacing w:before="100" w:beforeAutospacing="1" w:after="100" w:afterAutospacing="1"/>
        <w:contextualSpacing/>
        <w:jc w:val="center"/>
        <w:outlineLvl w:val="2"/>
        <w:rPr>
          <w:rFonts w:ascii="Helvetica Neue" w:eastAsia="Times New Roman" w:hAnsi="Helvetica Neue" w:cs="Times New Roman"/>
          <w:bCs/>
          <w:sz w:val="32"/>
          <w:szCs w:val="32"/>
        </w:rPr>
      </w:pPr>
      <w:r w:rsidRPr="00B737F9">
        <w:rPr>
          <w:rFonts w:ascii="Helvetica Neue" w:eastAsia="Times New Roman" w:hAnsi="Helvetica Neue" w:cs="Times New Roman"/>
          <w:bCs/>
          <w:sz w:val="32"/>
          <w:szCs w:val="32"/>
        </w:rPr>
        <w:t>STATS</w:t>
      </w:r>
    </w:p>
    <w:p w14:paraId="59A2652F" w14:textId="49C621D3" w:rsidR="00A00991" w:rsidRPr="00B737F9" w:rsidRDefault="00A00991" w:rsidP="00A00991">
      <w:pPr>
        <w:spacing w:before="100" w:beforeAutospacing="1" w:after="100" w:afterAutospacing="1"/>
        <w:contextualSpacing/>
        <w:jc w:val="center"/>
        <w:outlineLvl w:val="2"/>
        <w:rPr>
          <w:rFonts w:ascii="Helvetica Neue" w:eastAsia="Times New Roman" w:hAnsi="Helvetica Neue" w:cs="Times New Roman"/>
          <w:bCs/>
          <w:sz w:val="32"/>
          <w:szCs w:val="32"/>
        </w:rPr>
      </w:pPr>
      <w:r w:rsidRPr="00B737F9">
        <w:rPr>
          <w:rFonts w:ascii="Helvetica Neue" w:eastAsia="Times New Roman" w:hAnsi="Helvetica Neue" w:cs="Times New Roman"/>
          <w:bCs/>
          <w:sz w:val="32"/>
          <w:szCs w:val="32"/>
        </w:rPr>
        <w:t>TASK 8 OF 8</w:t>
      </w:r>
    </w:p>
    <w:p w14:paraId="510C72B8" w14:textId="77777777" w:rsidR="00A00991" w:rsidRPr="00B737F9" w:rsidRDefault="00A00991" w:rsidP="00A00991">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3E1E5E86" w14:textId="2B6152BC" w:rsidR="00D11A0A" w:rsidRPr="00B737F9" w:rsidRDefault="00D11A0A" w:rsidP="00DB5D6F">
      <w:pPr>
        <w:spacing w:before="100" w:beforeAutospacing="1" w:after="100" w:afterAutospacing="1"/>
        <w:contextualSpacing/>
        <w:outlineLvl w:val="2"/>
        <w:rPr>
          <w:rFonts w:ascii="Helvetica Neue" w:hAnsi="Helvetica Neue" w:cs="Times New Roman"/>
        </w:rPr>
      </w:pPr>
      <w:r w:rsidRPr="00B737F9">
        <w:rPr>
          <w:rFonts w:ascii="Helvetica Neue" w:hAnsi="Helvetica Neue" w:cs="Times New Roman"/>
        </w:rPr>
        <w:t>The end product should look like this:</w:t>
      </w:r>
    </w:p>
    <w:p w14:paraId="0ACEDB9D" w14:textId="6BF2E8CD" w:rsidR="00D11A0A" w:rsidRDefault="00D11A0A" w:rsidP="00DB5D6F">
      <w:pPr>
        <w:spacing w:before="100" w:beforeAutospacing="1" w:after="100" w:afterAutospacing="1"/>
        <w:contextualSpacing/>
        <w:outlineLvl w:val="2"/>
        <w:rPr>
          <w:rFonts w:ascii="Helvetica Neue" w:hAnsi="Helvetica Neue" w:cs="Times New Roman"/>
          <w:color w:val="333333"/>
        </w:rPr>
      </w:pPr>
    </w:p>
    <w:p w14:paraId="456C4FB7" w14:textId="1B6736E6" w:rsidR="006331BD" w:rsidRDefault="00707C79"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inline distT="0" distB="0" distL="0" distR="0" wp14:anchorId="75384816" wp14:editId="22C8D966">
            <wp:extent cx="5486400" cy="2667000"/>
            <wp:effectExtent l="0" t="0" r="0" b="0"/>
            <wp:docPr id="29" name="Picture 29" descr="Macintosh HD:Users:jayhoyne:Desktop:Screen Shot 2015-09-02 at 9.50.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yhoyne:Desktop:Screen Shot 2015-09-02 at 9.50.53 AM.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14:paraId="60D9FAAE" w14:textId="77777777" w:rsidR="00594A99" w:rsidRDefault="00594A99" w:rsidP="00DB5D6F">
      <w:pPr>
        <w:spacing w:before="100" w:beforeAutospacing="1" w:after="100" w:afterAutospacing="1"/>
        <w:contextualSpacing/>
        <w:outlineLvl w:val="2"/>
        <w:rPr>
          <w:rFonts w:ascii="Helvetica Neue" w:hAnsi="Helvetica Neue" w:cs="Times New Roman"/>
          <w:color w:val="333333"/>
        </w:rPr>
      </w:pPr>
    </w:p>
    <w:p w14:paraId="673AE90F" w14:textId="1AEA7822" w:rsidR="006331BD" w:rsidRDefault="006331BD" w:rsidP="00DB5D6F">
      <w:pPr>
        <w:spacing w:before="100" w:beforeAutospacing="1" w:after="100" w:afterAutospacing="1"/>
        <w:contextualSpacing/>
        <w:outlineLvl w:val="2"/>
        <w:rPr>
          <w:rFonts w:ascii="Helvetica Neue" w:hAnsi="Helvetica Neue" w:cs="Times New Roman"/>
          <w:color w:val="333333"/>
        </w:rPr>
      </w:pPr>
      <w:r w:rsidRPr="00B737F9">
        <w:rPr>
          <w:rFonts w:ascii="Helvetica Neue" w:hAnsi="Helvetica Neue" w:cs="Times New Roman"/>
          <w:color w:val="000000" w:themeColor="text1"/>
        </w:rPr>
        <w:t>Now you will be able to quickly copy and p</w:t>
      </w:r>
      <w:r w:rsidR="00071846" w:rsidRPr="00B737F9">
        <w:rPr>
          <w:rFonts w:ascii="Helvetica Neue" w:hAnsi="Helvetica Neue" w:cs="Times New Roman"/>
          <w:color w:val="000000" w:themeColor="text1"/>
        </w:rPr>
        <w:t>aste your information into the S</w:t>
      </w:r>
      <w:r w:rsidRPr="00B737F9">
        <w:rPr>
          <w:rFonts w:ascii="Helvetica Neue" w:hAnsi="Helvetica Neue" w:cs="Times New Roman"/>
          <w:color w:val="000000" w:themeColor="text1"/>
        </w:rPr>
        <w:t>tats</w:t>
      </w:r>
      <w:r w:rsidR="00071846" w:rsidRPr="00B737F9">
        <w:rPr>
          <w:rFonts w:ascii="Helvetica Neue" w:hAnsi="Helvetica Neue" w:cs="Times New Roman"/>
          <w:color w:val="000000" w:themeColor="text1"/>
        </w:rPr>
        <w:t xml:space="preserve"> Details 2015 spreadsheet</w:t>
      </w:r>
      <w:r w:rsidRPr="00B737F9">
        <w:rPr>
          <w:rFonts w:ascii="Helvetica Neue" w:hAnsi="Helvetica Neue" w:cs="Times New Roman"/>
          <w:color w:val="000000" w:themeColor="text1"/>
        </w:rPr>
        <w:t xml:space="preserve">, found </w:t>
      </w:r>
      <w:hyperlink r:id="rId80" w:anchor="gid=20" w:history="1">
        <w:r w:rsidRPr="00B32719">
          <w:rPr>
            <w:rStyle w:val="Hyperlink"/>
            <w:rFonts w:ascii="Helvetica Neue" w:hAnsi="Helvetica Neue" w:cs="Times New Roman"/>
          </w:rPr>
          <w:t>here</w:t>
        </w:r>
      </w:hyperlink>
      <w:r>
        <w:rPr>
          <w:rFonts w:ascii="Helvetica Neue" w:hAnsi="Helvetica Neue" w:cs="Times New Roman"/>
          <w:color w:val="333333"/>
        </w:rPr>
        <w:t xml:space="preserve">. </w:t>
      </w:r>
    </w:p>
    <w:p w14:paraId="25CC262D"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23E161B1" w14:textId="76FDA1FE" w:rsidR="008F06F9" w:rsidRPr="00B737F9" w:rsidRDefault="0039005F" w:rsidP="00DB5D6F">
      <w:pPr>
        <w:spacing w:before="100" w:beforeAutospacing="1" w:after="100" w:afterAutospacing="1"/>
        <w:contextualSpacing/>
        <w:outlineLvl w:val="2"/>
        <w:rPr>
          <w:rFonts w:ascii="Helvetica Neue" w:hAnsi="Helvetica Neue" w:cs="Times New Roman"/>
          <w:color w:val="000000" w:themeColor="text1"/>
        </w:rPr>
      </w:pPr>
      <w:r w:rsidRPr="00B737F9">
        <w:rPr>
          <w:rFonts w:ascii="Helvetica Neue" w:hAnsi="Helvetica Neue" w:cs="Times New Roman"/>
          <w:color w:val="000000" w:themeColor="text1"/>
        </w:rPr>
        <w:t>Once copied and pasted, it should look like this:</w:t>
      </w:r>
    </w:p>
    <w:p w14:paraId="5B08ADBA" w14:textId="6526269D" w:rsidR="0039005F" w:rsidRDefault="002E02A5"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93056" behindDoc="0" locked="0" layoutInCell="1" allowOverlap="1" wp14:anchorId="62D1859E" wp14:editId="51C01E55">
            <wp:simplePos x="0" y="0"/>
            <wp:positionH relativeFrom="column">
              <wp:posOffset>4800600</wp:posOffset>
            </wp:positionH>
            <wp:positionV relativeFrom="paragraph">
              <wp:posOffset>133350</wp:posOffset>
            </wp:positionV>
            <wp:extent cx="1371600" cy="845185"/>
            <wp:effectExtent l="0" t="0" r="0" b="0"/>
            <wp:wrapNone/>
            <wp:docPr id="1073741826" name="Picture 1073741826" descr="Macintosh HD:Users:jayhoyne:Desktop:Screen Shot 2015-09-02 at 9.59.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yhoyne:Desktop:Screen Shot 2015-09-02 at 9.59.31 A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8451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Neue" w:hAnsi="Helvetica Neue" w:cs="Times New Roman"/>
          <w:noProof/>
          <w:color w:val="333333"/>
        </w:rPr>
        <w:drawing>
          <wp:anchor distT="0" distB="0" distL="114300" distR="114300" simplePos="0" relativeHeight="251692032" behindDoc="0" locked="0" layoutInCell="1" allowOverlap="1" wp14:anchorId="25577D32" wp14:editId="03A450E5">
            <wp:simplePos x="0" y="0"/>
            <wp:positionH relativeFrom="column">
              <wp:posOffset>-915035</wp:posOffset>
            </wp:positionH>
            <wp:positionV relativeFrom="paragraph">
              <wp:posOffset>133350</wp:posOffset>
            </wp:positionV>
            <wp:extent cx="5715635" cy="821690"/>
            <wp:effectExtent l="0" t="0" r="0" b="0"/>
            <wp:wrapNone/>
            <wp:docPr id="31" name="Picture 31" descr="Macintosh HD:Users:jayhoyne:Desktop:Screen Shot 2015-09-02 at 9.58.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yhoyne:Desktop:Screen Shot 2015-09-02 at 9.58.46 AM.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635" cy="821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9689E5" w14:textId="31998E31" w:rsidR="0039005F" w:rsidRDefault="0039005F" w:rsidP="00DB5D6F">
      <w:pPr>
        <w:spacing w:before="100" w:beforeAutospacing="1" w:after="100" w:afterAutospacing="1"/>
        <w:contextualSpacing/>
        <w:outlineLvl w:val="2"/>
        <w:rPr>
          <w:rFonts w:ascii="Helvetica Neue" w:hAnsi="Helvetica Neue" w:cs="Times New Roman"/>
          <w:color w:val="333333"/>
        </w:rPr>
      </w:pPr>
    </w:p>
    <w:p w14:paraId="186D98DF" w14:textId="595CD6C6"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3F8E671F"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5516EE5F" w14:textId="37195CF3"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6BC391BE" w14:textId="0476C73D"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48BB210E" w14:textId="2371983D" w:rsidR="008F06F9" w:rsidRPr="00B737F9" w:rsidRDefault="00D8074F" w:rsidP="00DB5D6F">
      <w:pPr>
        <w:spacing w:before="100" w:beforeAutospacing="1" w:after="100" w:afterAutospacing="1"/>
        <w:contextualSpacing/>
        <w:outlineLvl w:val="2"/>
        <w:rPr>
          <w:rFonts w:ascii="Helvetica Neue" w:hAnsi="Helvetica Neue" w:cs="Times New Roman"/>
          <w:color w:val="000000" w:themeColor="text1"/>
        </w:rPr>
      </w:pPr>
      <w:r w:rsidRPr="00B737F9">
        <w:rPr>
          <w:rFonts w:ascii="Helvetica Neue" w:hAnsi="Helvetica Neue" w:cs="Times New Roman"/>
          <w:color w:val="000000" w:themeColor="text1"/>
        </w:rPr>
        <w:t>Here’s a close up of one section, as it is hard to see.</w:t>
      </w:r>
    </w:p>
    <w:p w14:paraId="13B7795C" w14:textId="77777777" w:rsidR="00D8074F" w:rsidRDefault="00D8074F" w:rsidP="00DB5D6F">
      <w:pPr>
        <w:spacing w:before="100" w:beforeAutospacing="1" w:after="100" w:afterAutospacing="1"/>
        <w:contextualSpacing/>
        <w:outlineLvl w:val="2"/>
        <w:rPr>
          <w:rFonts w:ascii="Helvetica Neue" w:hAnsi="Helvetica Neue" w:cs="Times New Roman"/>
          <w:color w:val="333333"/>
        </w:rPr>
      </w:pPr>
    </w:p>
    <w:p w14:paraId="1899563B" w14:textId="643876C1" w:rsidR="00D8074F" w:rsidRDefault="002E02A5"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94080" behindDoc="0" locked="0" layoutInCell="1" allowOverlap="1" wp14:anchorId="1F1AC74C" wp14:editId="3D3799AF">
            <wp:simplePos x="0" y="0"/>
            <wp:positionH relativeFrom="column">
              <wp:posOffset>0</wp:posOffset>
            </wp:positionH>
            <wp:positionV relativeFrom="paragraph">
              <wp:posOffset>0</wp:posOffset>
            </wp:positionV>
            <wp:extent cx="4851400" cy="2349500"/>
            <wp:effectExtent l="25400" t="25400" r="25400" b="38100"/>
            <wp:wrapNone/>
            <wp:docPr id="1073741830" name="Picture 1073741830" descr="Macintosh HD:Users:jayhoyne:Desktop:Screen Shot 2015-09-02 at 10.41.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yhoyne:Desktop:Screen Shot 2015-09-02 at 10.41.37 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1400" cy="23495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10E133" w14:textId="77777777" w:rsidR="003C2D22" w:rsidRDefault="003C2D22" w:rsidP="00DB5D6F">
      <w:pPr>
        <w:spacing w:before="100" w:beforeAutospacing="1" w:after="100" w:afterAutospacing="1"/>
        <w:contextualSpacing/>
        <w:outlineLvl w:val="2"/>
        <w:rPr>
          <w:rFonts w:ascii="Helvetica Neue" w:hAnsi="Helvetica Neue" w:cs="Times New Roman"/>
          <w:color w:val="333333"/>
        </w:rPr>
      </w:pPr>
    </w:p>
    <w:p w14:paraId="589C3FC9" w14:textId="77777777" w:rsidR="003C2D22" w:rsidRDefault="003C2D22" w:rsidP="00DB5D6F">
      <w:pPr>
        <w:spacing w:before="100" w:beforeAutospacing="1" w:after="100" w:afterAutospacing="1"/>
        <w:contextualSpacing/>
        <w:outlineLvl w:val="2"/>
        <w:rPr>
          <w:rFonts w:ascii="Helvetica Neue" w:hAnsi="Helvetica Neue" w:cs="Times New Roman"/>
          <w:color w:val="333333"/>
        </w:rPr>
      </w:pPr>
    </w:p>
    <w:p w14:paraId="7D47EF30" w14:textId="77777777" w:rsidR="003C2D22" w:rsidRDefault="003C2D22" w:rsidP="00DB5D6F">
      <w:pPr>
        <w:spacing w:before="100" w:beforeAutospacing="1" w:after="100" w:afterAutospacing="1"/>
        <w:contextualSpacing/>
        <w:outlineLvl w:val="2"/>
        <w:rPr>
          <w:rFonts w:ascii="Helvetica Neue" w:hAnsi="Helvetica Neue" w:cs="Times New Roman"/>
          <w:color w:val="333333"/>
        </w:rPr>
      </w:pPr>
    </w:p>
    <w:p w14:paraId="4BAFF73A" w14:textId="77777777" w:rsidR="003C2D22" w:rsidRDefault="003C2D22" w:rsidP="00DB5D6F">
      <w:pPr>
        <w:spacing w:before="100" w:beforeAutospacing="1" w:after="100" w:afterAutospacing="1"/>
        <w:contextualSpacing/>
        <w:outlineLvl w:val="2"/>
        <w:rPr>
          <w:rFonts w:ascii="Helvetica Neue" w:hAnsi="Helvetica Neue" w:cs="Times New Roman"/>
          <w:color w:val="333333"/>
        </w:rPr>
      </w:pPr>
    </w:p>
    <w:p w14:paraId="363C2FDE" w14:textId="77777777" w:rsidR="00B6452D" w:rsidRDefault="00B6452D" w:rsidP="00B6452D">
      <w:pPr>
        <w:spacing w:before="100" w:beforeAutospacing="1" w:after="100" w:afterAutospacing="1"/>
        <w:contextualSpacing/>
        <w:jc w:val="center"/>
        <w:outlineLvl w:val="2"/>
        <w:rPr>
          <w:rFonts w:ascii="Helvetica Neue" w:eastAsia="Times New Roman" w:hAnsi="Helvetica Neue" w:cs="Times New Roman"/>
          <w:bCs/>
          <w:color w:val="333333"/>
          <w:sz w:val="32"/>
          <w:szCs w:val="32"/>
        </w:rPr>
      </w:pPr>
      <w:r>
        <w:rPr>
          <w:rFonts w:ascii="Helvetica Neue" w:eastAsia="Times New Roman" w:hAnsi="Helvetica Neue" w:cs="Times New Roman"/>
          <w:bCs/>
          <w:color w:val="333333"/>
          <w:sz w:val="32"/>
          <w:szCs w:val="32"/>
        </w:rPr>
        <w:t>STATS</w:t>
      </w:r>
    </w:p>
    <w:p w14:paraId="3E053862" w14:textId="77777777" w:rsidR="00B6452D" w:rsidRDefault="00B6452D" w:rsidP="00B6452D">
      <w:pPr>
        <w:spacing w:before="100" w:beforeAutospacing="1" w:after="100" w:afterAutospacing="1"/>
        <w:contextualSpacing/>
        <w:jc w:val="center"/>
        <w:outlineLvl w:val="2"/>
        <w:rPr>
          <w:rFonts w:ascii="Helvetica Neue" w:eastAsia="Times New Roman" w:hAnsi="Helvetica Neue" w:cs="Times New Roman"/>
          <w:bCs/>
          <w:color w:val="333333"/>
          <w:sz w:val="32"/>
          <w:szCs w:val="32"/>
        </w:rPr>
      </w:pPr>
      <w:r>
        <w:rPr>
          <w:rFonts w:ascii="Helvetica Neue" w:eastAsia="Times New Roman" w:hAnsi="Helvetica Neue" w:cs="Times New Roman"/>
          <w:bCs/>
          <w:color w:val="333333"/>
          <w:sz w:val="32"/>
          <w:szCs w:val="32"/>
        </w:rPr>
        <w:t>TASK 8 OF 8</w:t>
      </w:r>
    </w:p>
    <w:p w14:paraId="6950CE2F" w14:textId="77777777" w:rsidR="00B6452D" w:rsidRDefault="00B6452D" w:rsidP="00B6452D">
      <w:pPr>
        <w:spacing w:before="100" w:beforeAutospacing="1" w:after="100" w:afterAutospacing="1"/>
        <w:contextualSpacing/>
        <w:jc w:val="center"/>
        <w:outlineLvl w:val="2"/>
        <w:rPr>
          <w:rFonts w:ascii="Helvetica Neue" w:eastAsia="Times New Roman" w:hAnsi="Helvetica Neue" w:cs="Times New Roman"/>
          <w:bCs/>
          <w:color w:val="333333"/>
          <w:sz w:val="32"/>
          <w:szCs w:val="32"/>
        </w:rPr>
      </w:pPr>
    </w:p>
    <w:p w14:paraId="38AC5066" w14:textId="5EAFE894" w:rsidR="003C2D22" w:rsidRPr="003C2D22" w:rsidRDefault="003C2D22" w:rsidP="00DB5D6F">
      <w:pPr>
        <w:spacing w:before="100" w:beforeAutospacing="1" w:after="100" w:afterAutospacing="1"/>
        <w:contextualSpacing/>
        <w:outlineLvl w:val="2"/>
        <w:rPr>
          <w:rFonts w:ascii="Helvetica Neue" w:hAnsi="Helvetica Neue" w:cs="Times New Roman"/>
          <w:b/>
          <w:color w:val="333333"/>
        </w:rPr>
      </w:pPr>
      <w:r>
        <w:rPr>
          <w:rFonts w:ascii="Helvetica Neue" w:hAnsi="Helvetica Neue" w:cs="Times New Roman"/>
          <w:b/>
          <w:color w:val="333333"/>
        </w:rPr>
        <w:t>Fundraising Stats 2015 – Monthly Stats</w:t>
      </w:r>
    </w:p>
    <w:p w14:paraId="2EA8B706" w14:textId="77777777" w:rsidR="00F00C1C" w:rsidRDefault="00F00C1C" w:rsidP="00DB5D6F">
      <w:pPr>
        <w:spacing w:before="100" w:beforeAutospacing="1" w:after="100" w:afterAutospacing="1"/>
        <w:contextualSpacing/>
        <w:outlineLvl w:val="2"/>
        <w:rPr>
          <w:rFonts w:ascii="Helvetica Neue" w:hAnsi="Helvetica Neue" w:cs="Times New Roman"/>
          <w:color w:val="333333"/>
        </w:rPr>
      </w:pPr>
    </w:p>
    <w:p w14:paraId="5E1DB47F" w14:textId="77777777" w:rsidR="002D09BD" w:rsidRPr="00B737F9" w:rsidRDefault="002D09BD" w:rsidP="002D09BD">
      <w:pPr>
        <w:spacing w:before="100" w:beforeAutospacing="1" w:after="100" w:afterAutospacing="1"/>
        <w:contextualSpacing/>
        <w:jc w:val="center"/>
        <w:outlineLvl w:val="2"/>
        <w:rPr>
          <w:rFonts w:ascii="Helvetica Neue" w:eastAsia="Times New Roman" w:hAnsi="Helvetica Neue" w:cs="Times New Roman"/>
          <w:bCs/>
          <w:sz w:val="32"/>
          <w:szCs w:val="32"/>
        </w:rPr>
      </w:pPr>
      <w:r w:rsidRPr="00B737F9">
        <w:rPr>
          <w:rFonts w:ascii="Helvetica Neue" w:eastAsia="Times New Roman" w:hAnsi="Helvetica Neue" w:cs="Times New Roman"/>
          <w:bCs/>
          <w:sz w:val="32"/>
          <w:szCs w:val="32"/>
        </w:rPr>
        <w:t>STATS</w:t>
      </w:r>
    </w:p>
    <w:p w14:paraId="049EE0AB" w14:textId="3BC00806" w:rsidR="002D09BD" w:rsidRPr="00B737F9" w:rsidRDefault="002D09BD" w:rsidP="002D09BD">
      <w:pPr>
        <w:spacing w:before="100" w:beforeAutospacing="1" w:after="100" w:afterAutospacing="1"/>
        <w:contextualSpacing/>
        <w:jc w:val="center"/>
        <w:outlineLvl w:val="2"/>
        <w:rPr>
          <w:rFonts w:ascii="Helvetica Neue" w:eastAsia="Times New Roman" w:hAnsi="Helvetica Neue" w:cs="Times New Roman"/>
          <w:bCs/>
          <w:sz w:val="32"/>
          <w:szCs w:val="32"/>
        </w:rPr>
      </w:pPr>
      <w:r w:rsidRPr="00B737F9">
        <w:rPr>
          <w:rFonts w:ascii="Helvetica Neue" w:eastAsia="Times New Roman" w:hAnsi="Helvetica Neue" w:cs="Times New Roman"/>
          <w:bCs/>
          <w:sz w:val="32"/>
          <w:szCs w:val="32"/>
        </w:rPr>
        <w:t>TASK 8 OF 8</w:t>
      </w:r>
    </w:p>
    <w:p w14:paraId="51009609" w14:textId="77777777" w:rsidR="002D09BD" w:rsidRPr="00B737F9" w:rsidRDefault="002D09BD" w:rsidP="002D09BD">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4BBE0F75" w14:textId="7EAC94F8" w:rsidR="00193C45" w:rsidRDefault="000175FB" w:rsidP="00DB5D6F">
      <w:pPr>
        <w:spacing w:before="100" w:beforeAutospacing="1" w:after="100" w:afterAutospacing="1"/>
        <w:contextualSpacing/>
        <w:outlineLvl w:val="2"/>
        <w:rPr>
          <w:rFonts w:ascii="Helvetica Neue" w:hAnsi="Helvetica Neue" w:cs="Times New Roman"/>
          <w:color w:val="333333"/>
        </w:rPr>
      </w:pPr>
      <w:r w:rsidRPr="00B737F9">
        <w:rPr>
          <w:rFonts w:ascii="Helvetica Neue" w:hAnsi="Helvetica Neue" w:cs="Times New Roman"/>
        </w:rPr>
        <w:t>Once you have the information in the Stats Details 2015</w:t>
      </w:r>
      <w:r w:rsidR="00BD2BF6" w:rsidRPr="00B737F9">
        <w:rPr>
          <w:rFonts w:ascii="Helvetica Neue" w:hAnsi="Helvetica Neue" w:cs="Times New Roman"/>
        </w:rPr>
        <w:t xml:space="preserve"> (Weekly Stats)</w:t>
      </w:r>
      <w:r w:rsidRPr="00B737F9">
        <w:rPr>
          <w:rFonts w:ascii="Helvetica Neue" w:hAnsi="Helvetica Neue" w:cs="Times New Roman"/>
        </w:rPr>
        <w:t xml:space="preserve"> spreadsheet, we need to put it into the </w:t>
      </w:r>
      <w:r w:rsidR="00BD2BF6" w:rsidRPr="00B737F9">
        <w:rPr>
          <w:rFonts w:ascii="Helvetica Neue" w:hAnsi="Helvetica Neue" w:cs="Times New Roman"/>
        </w:rPr>
        <w:t>Fundraising Stats 2</w:t>
      </w:r>
      <w:r w:rsidR="00FF2444" w:rsidRPr="00B737F9">
        <w:rPr>
          <w:rFonts w:ascii="Helvetica Neue" w:hAnsi="Helvetica Neue" w:cs="Times New Roman"/>
        </w:rPr>
        <w:t xml:space="preserve">015 (Monthly Stats) spreadsheet, which you can find </w:t>
      </w:r>
      <w:hyperlink r:id="rId84" w:anchor="gid=19" w:history="1">
        <w:r w:rsidR="00FF2444" w:rsidRPr="00260FF5">
          <w:rPr>
            <w:rStyle w:val="Hyperlink"/>
            <w:rFonts w:ascii="Helvetica Neue" w:hAnsi="Helvetica Neue" w:cs="Times New Roman"/>
          </w:rPr>
          <w:t>here</w:t>
        </w:r>
      </w:hyperlink>
      <w:r w:rsidR="00FF2444" w:rsidRPr="00B737F9">
        <w:rPr>
          <w:rFonts w:ascii="Helvetica Neue" w:hAnsi="Helvetica Neue" w:cs="Times New Roman"/>
        </w:rPr>
        <w:t>.</w:t>
      </w:r>
      <w:r w:rsidR="00193C45">
        <w:rPr>
          <w:rFonts w:ascii="Helvetica Neue" w:hAnsi="Helvetica Neue" w:cs="Times New Roman"/>
          <w:color w:val="333333"/>
        </w:rPr>
        <w:t xml:space="preserve"> </w:t>
      </w:r>
      <w:r w:rsidR="00193C45" w:rsidRPr="00B737F9">
        <w:rPr>
          <w:rFonts w:ascii="Helvetica Neue" w:hAnsi="Helvetica Neue" w:cs="Times New Roman"/>
          <w:color w:val="000000" w:themeColor="text1"/>
        </w:rPr>
        <w:t>It is as simple as copying and pasting the totals for each time and will look like this.</w:t>
      </w:r>
    </w:p>
    <w:p w14:paraId="6C36FEC5" w14:textId="092D9056" w:rsidR="00193C45" w:rsidRDefault="00193C45"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89984" behindDoc="0" locked="0" layoutInCell="1" allowOverlap="1" wp14:anchorId="6CEFF562" wp14:editId="35265668">
            <wp:simplePos x="0" y="0"/>
            <wp:positionH relativeFrom="column">
              <wp:posOffset>-800101</wp:posOffset>
            </wp:positionH>
            <wp:positionV relativeFrom="paragraph">
              <wp:posOffset>120650</wp:posOffset>
            </wp:positionV>
            <wp:extent cx="7053943" cy="571500"/>
            <wp:effectExtent l="0" t="0" r="7620" b="0"/>
            <wp:wrapNone/>
            <wp:docPr id="2" name="Picture 2" descr="Macintosh HD:Users:jayhoyne:Desktop:Screen Shot 2015-09-02 at 9.27.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hoyne:Desktop:Screen Shot 2015-09-02 at 9.27.36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053943" cy="571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C3A1C6" w14:textId="171B30D8" w:rsidR="008E5CA0" w:rsidRDefault="008E5CA0" w:rsidP="00DB5D6F">
      <w:pPr>
        <w:spacing w:before="100" w:beforeAutospacing="1" w:after="100" w:afterAutospacing="1"/>
        <w:contextualSpacing/>
        <w:outlineLvl w:val="2"/>
        <w:rPr>
          <w:rFonts w:ascii="Helvetica Neue" w:hAnsi="Helvetica Neue" w:cs="Times New Roman"/>
          <w:color w:val="333333"/>
        </w:rPr>
      </w:pPr>
    </w:p>
    <w:p w14:paraId="0B5ECF29" w14:textId="77777777" w:rsidR="00BD2BF6" w:rsidRDefault="00BD2BF6" w:rsidP="00DB5D6F">
      <w:pPr>
        <w:spacing w:before="100" w:beforeAutospacing="1" w:after="100" w:afterAutospacing="1"/>
        <w:contextualSpacing/>
        <w:outlineLvl w:val="2"/>
        <w:rPr>
          <w:rFonts w:ascii="Helvetica Neue" w:hAnsi="Helvetica Neue" w:cs="Times New Roman"/>
          <w:color w:val="333333"/>
        </w:rPr>
      </w:pPr>
    </w:p>
    <w:p w14:paraId="07727327" w14:textId="77777777" w:rsidR="00193C45" w:rsidRDefault="00193C45" w:rsidP="00DB5D6F">
      <w:pPr>
        <w:spacing w:before="100" w:beforeAutospacing="1" w:after="100" w:afterAutospacing="1"/>
        <w:contextualSpacing/>
        <w:outlineLvl w:val="2"/>
        <w:rPr>
          <w:rFonts w:ascii="Helvetica Neue" w:hAnsi="Helvetica Neue" w:cs="Times New Roman"/>
          <w:color w:val="333333"/>
        </w:rPr>
      </w:pPr>
    </w:p>
    <w:p w14:paraId="06EB0556" w14:textId="77777777" w:rsidR="00FC36BF" w:rsidRDefault="00FC36BF" w:rsidP="00DB5D6F">
      <w:pPr>
        <w:spacing w:before="100" w:beforeAutospacing="1" w:after="100" w:afterAutospacing="1"/>
        <w:contextualSpacing/>
        <w:outlineLvl w:val="2"/>
        <w:rPr>
          <w:rFonts w:ascii="Helvetica Neue" w:hAnsi="Helvetica Neue" w:cs="Times New Roman"/>
          <w:color w:val="333333"/>
        </w:rPr>
      </w:pPr>
    </w:p>
    <w:p w14:paraId="4CB8630D" w14:textId="66E2177A" w:rsidR="00193C45" w:rsidRDefault="00193C45"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anchor distT="0" distB="0" distL="114300" distR="114300" simplePos="0" relativeHeight="251691008" behindDoc="0" locked="0" layoutInCell="1" allowOverlap="1" wp14:anchorId="5C33FD8D" wp14:editId="09BC512D">
            <wp:simplePos x="0" y="0"/>
            <wp:positionH relativeFrom="column">
              <wp:posOffset>0</wp:posOffset>
            </wp:positionH>
            <wp:positionV relativeFrom="paragraph">
              <wp:posOffset>172720</wp:posOffset>
            </wp:positionV>
            <wp:extent cx="2753995" cy="3856355"/>
            <wp:effectExtent l="25400" t="25400" r="14605" b="29845"/>
            <wp:wrapTight wrapText="bothSides">
              <wp:wrapPolygon edited="0">
                <wp:start x="-199" y="-142"/>
                <wp:lineTo x="-199" y="21625"/>
                <wp:lineTo x="21515" y="21625"/>
                <wp:lineTo x="21515" y="-142"/>
                <wp:lineTo x="-199" y="-142"/>
              </wp:wrapPolygon>
            </wp:wrapTight>
            <wp:docPr id="3" name="Picture 3" descr="Macintosh HD:Users:jayhoyne:Desktop:Screen Shot 2015-09-01 at 3.48.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yhoyne:Desktop:Screen Shot 2015-09-01 at 3.48.29 PM.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3995" cy="385635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CD9F63" w14:textId="3C320B23" w:rsidR="00193C45" w:rsidRPr="00B737F9" w:rsidRDefault="00193C45" w:rsidP="00DB5D6F">
      <w:pPr>
        <w:spacing w:before="100" w:beforeAutospacing="1" w:after="100" w:afterAutospacing="1"/>
        <w:contextualSpacing/>
        <w:outlineLvl w:val="2"/>
        <w:rPr>
          <w:rFonts w:ascii="Helvetica Neue" w:hAnsi="Helvetica Neue" w:cs="Times New Roman"/>
        </w:rPr>
      </w:pPr>
      <w:r w:rsidRPr="00B737F9">
        <w:rPr>
          <w:rFonts w:ascii="Helvetica Neue" w:hAnsi="Helvetica Neue" w:cs="Times New Roman"/>
        </w:rPr>
        <w:t>The easiest way to get the totals for long lists of amounts is to click the blank cell where you want the amount, go to Insert=&gt;Function=&gt;Sum, and then select the data you want to pull from.</w:t>
      </w:r>
    </w:p>
    <w:p w14:paraId="18F044B5" w14:textId="77777777" w:rsidR="00D03944" w:rsidRPr="00B737F9" w:rsidRDefault="00D03944" w:rsidP="00DB5D6F">
      <w:pPr>
        <w:spacing w:before="100" w:beforeAutospacing="1" w:after="100" w:afterAutospacing="1"/>
        <w:contextualSpacing/>
        <w:outlineLvl w:val="2"/>
        <w:rPr>
          <w:rFonts w:ascii="Helvetica Neue" w:hAnsi="Helvetica Neue" w:cs="Times New Roman"/>
        </w:rPr>
      </w:pPr>
    </w:p>
    <w:p w14:paraId="5488A340" w14:textId="42614111" w:rsidR="00D03944" w:rsidRPr="00B737F9" w:rsidRDefault="00D03944" w:rsidP="00DB5D6F">
      <w:pPr>
        <w:spacing w:before="100" w:beforeAutospacing="1" w:after="100" w:afterAutospacing="1"/>
        <w:contextualSpacing/>
        <w:outlineLvl w:val="2"/>
        <w:rPr>
          <w:rFonts w:ascii="Helvetica Neue" w:hAnsi="Helvetica Neue" w:cs="Times New Roman"/>
        </w:rPr>
      </w:pPr>
      <w:r w:rsidRPr="00B737F9">
        <w:rPr>
          <w:rFonts w:ascii="Helvetica Neue" w:hAnsi="Helvetica Neue" w:cs="Times New Roman"/>
        </w:rPr>
        <w:t xml:space="preserve">You’ll also want to </w:t>
      </w:r>
      <w:r w:rsidR="00260FF5" w:rsidRPr="00B737F9">
        <w:rPr>
          <w:rFonts w:ascii="Helvetica Neue" w:hAnsi="Helvetica Neue" w:cs="Times New Roman"/>
        </w:rPr>
        <w:t xml:space="preserve">use </w:t>
      </w:r>
      <w:r w:rsidR="00340D1D" w:rsidRPr="00B737F9">
        <w:rPr>
          <w:rFonts w:ascii="Helvetica Neue" w:hAnsi="Helvetica Neue" w:cs="Times New Roman"/>
        </w:rPr>
        <w:t>this feature when doing the fundraising updates and for the weekly stats.</w:t>
      </w:r>
    </w:p>
    <w:p w14:paraId="5A9B80B9" w14:textId="23100592" w:rsidR="00193C45" w:rsidRDefault="00193C45" w:rsidP="00DB5D6F">
      <w:pPr>
        <w:spacing w:before="100" w:beforeAutospacing="1" w:after="100" w:afterAutospacing="1"/>
        <w:contextualSpacing/>
        <w:outlineLvl w:val="2"/>
        <w:rPr>
          <w:rFonts w:ascii="Helvetica Neue" w:hAnsi="Helvetica Neue" w:cs="Times New Roman"/>
          <w:color w:val="333333"/>
        </w:rPr>
      </w:pPr>
    </w:p>
    <w:p w14:paraId="28BF4FC3"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4E63B438"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6205B404"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0FD7D7F8"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668508C1"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18ADAEC7"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5A16D9E3"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39B1D240"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75DBB398"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0885BFF7"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0E221005"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4BCD4683"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1D17005C"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16758B10"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36649CC9"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02D141C8" w14:textId="77777777" w:rsidR="00610E1E" w:rsidRDefault="00610E1E" w:rsidP="00DB5D6F">
      <w:pPr>
        <w:spacing w:before="100" w:beforeAutospacing="1" w:after="100" w:afterAutospacing="1"/>
        <w:contextualSpacing/>
        <w:outlineLvl w:val="2"/>
        <w:rPr>
          <w:rFonts w:ascii="Helvetica Neue" w:hAnsi="Helvetica Neue" w:cs="Times New Roman"/>
          <w:color w:val="333333"/>
        </w:rPr>
      </w:pPr>
    </w:p>
    <w:p w14:paraId="30D54DB4" w14:textId="77777777" w:rsidR="00610E1E" w:rsidRDefault="00610E1E" w:rsidP="00DB5D6F">
      <w:pPr>
        <w:spacing w:before="100" w:beforeAutospacing="1" w:after="100" w:afterAutospacing="1"/>
        <w:contextualSpacing/>
        <w:outlineLvl w:val="2"/>
        <w:rPr>
          <w:rFonts w:ascii="Helvetica Neue" w:hAnsi="Helvetica Neue" w:cs="Times New Roman"/>
          <w:color w:val="333333"/>
        </w:rPr>
      </w:pPr>
    </w:p>
    <w:p w14:paraId="0212C724" w14:textId="77777777" w:rsidR="00610E1E" w:rsidRDefault="00610E1E" w:rsidP="00DB5D6F">
      <w:pPr>
        <w:spacing w:before="100" w:beforeAutospacing="1" w:after="100" w:afterAutospacing="1"/>
        <w:contextualSpacing/>
        <w:outlineLvl w:val="2"/>
        <w:rPr>
          <w:rFonts w:ascii="Helvetica Neue" w:hAnsi="Helvetica Neue" w:cs="Times New Roman"/>
          <w:color w:val="333333"/>
        </w:rPr>
      </w:pPr>
    </w:p>
    <w:p w14:paraId="256E64E8" w14:textId="77777777" w:rsidR="00610E1E" w:rsidRDefault="00610E1E" w:rsidP="00DB5D6F">
      <w:pPr>
        <w:spacing w:before="100" w:beforeAutospacing="1" w:after="100" w:afterAutospacing="1"/>
        <w:contextualSpacing/>
        <w:outlineLvl w:val="2"/>
        <w:rPr>
          <w:rFonts w:ascii="Helvetica Neue" w:hAnsi="Helvetica Neue" w:cs="Times New Roman"/>
          <w:color w:val="333333"/>
        </w:rPr>
      </w:pPr>
    </w:p>
    <w:p w14:paraId="59E34A08" w14:textId="77777777" w:rsidR="00610E1E" w:rsidRDefault="00610E1E" w:rsidP="00DB5D6F">
      <w:pPr>
        <w:spacing w:before="100" w:beforeAutospacing="1" w:after="100" w:afterAutospacing="1"/>
        <w:contextualSpacing/>
        <w:outlineLvl w:val="2"/>
        <w:rPr>
          <w:rFonts w:ascii="Helvetica Neue" w:hAnsi="Helvetica Neue" w:cs="Times New Roman"/>
          <w:color w:val="333333"/>
        </w:rPr>
      </w:pPr>
    </w:p>
    <w:p w14:paraId="1B738EF3" w14:textId="77777777" w:rsidR="00610E1E" w:rsidRPr="00B737F9" w:rsidRDefault="00610E1E" w:rsidP="00610E1E">
      <w:pPr>
        <w:spacing w:before="100" w:beforeAutospacing="1" w:after="100" w:afterAutospacing="1"/>
        <w:contextualSpacing/>
        <w:jc w:val="center"/>
        <w:outlineLvl w:val="2"/>
        <w:rPr>
          <w:rFonts w:ascii="Helvetica Neue" w:eastAsia="Times New Roman" w:hAnsi="Helvetica Neue" w:cs="Times New Roman"/>
          <w:bCs/>
          <w:sz w:val="32"/>
          <w:szCs w:val="32"/>
        </w:rPr>
      </w:pPr>
      <w:r w:rsidRPr="00B737F9">
        <w:rPr>
          <w:rFonts w:ascii="Helvetica Neue" w:eastAsia="Times New Roman" w:hAnsi="Helvetica Neue" w:cs="Times New Roman"/>
          <w:bCs/>
          <w:sz w:val="32"/>
          <w:szCs w:val="32"/>
        </w:rPr>
        <w:t>STATS</w:t>
      </w:r>
    </w:p>
    <w:p w14:paraId="3B3FC895" w14:textId="77777777" w:rsidR="00610E1E" w:rsidRPr="00B737F9" w:rsidRDefault="00610E1E" w:rsidP="00610E1E">
      <w:pPr>
        <w:spacing w:before="100" w:beforeAutospacing="1" w:after="100" w:afterAutospacing="1"/>
        <w:contextualSpacing/>
        <w:jc w:val="center"/>
        <w:outlineLvl w:val="2"/>
        <w:rPr>
          <w:rFonts w:ascii="Helvetica Neue" w:eastAsia="Times New Roman" w:hAnsi="Helvetica Neue" w:cs="Times New Roman"/>
          <w:bCs/>
          <w:sz w:val="32"/>
          <w:szCs w:val="32"/>
        </w:rPr>
      </w:pPr>
      <w:r w:rsidRPr="00B737F9">
        <w:rPr>
          <w:rFonts w:ascii="Helvetica Neue" w:eastAsia="Times New Roman" w:hAnsi="Helvetica Neue" w:cs="Times New Roman"/>
          <w:bCs/>
          <w:sz w:val="32"/>
          <w:szCs w:val="32"/>
        </w:rPr>
        <w:t>TASK 8 OF 8</w:t>
      </w:r>
    </w:p>
    <w:p w14:paraId="7F9BEA2C" w14:textId="77777777" w:rsidR="00610E1E" w:rsidRPr="00B737F9" w:rsidRDefault="00610E1E" w:rsidP="00DB5D6F">
      <w:pPr>
        <w:spacing w:before="100" w:beforeAutospacing="1" w:after="100" w:afterAutospacing="1"/>
        <w:contextualSpacing/>
        <w:outlineLvl w:val="2"/>
        <w:rPr>
          <w:rFonts w:ascii="Helvetica Neue" w:hAnsi="Helvetica Neue" w:cs="Times New Roman"/>
        </w:rPr>
      </w:pPr>
    </w:p>
    <w:p w14:paraId="3FFED136" w14:textId="77777777" w:rsidR="00F66E57" w:rsidRPr="00B737F9" w:rsidRDefault="00F66E57" w:rsidP="00DB5D6F">
      <w:pPr>
        <w:spacing w:before="100" w:beforeAutospacing="1" w:after="100" w:afterAutospacing="1"/>
        <w:contextualSpacing/>
        <w:outlineLvl w:val="2"/>
        <w:rPr>
          <w:rFonts w:ascii="Helvetica Neue" w:hAnsi="Helvetica Neue" w:cs="Times New Roman"/>
        </w:rPr>
      </w:pPr>
    </w:p>
    <w:p w14:paraId="1AA632AB" w14:textId="71DC08DC" w:rsidR="00193C45" w:rsidRPr="00B737F9" w:rsidRDefault="00F155E2" w:rsidP="00DB5D6F">
      <w:pPr>
        <w:spacing w:before="100" w:beforeAutospacing="1" w:after="100" w:afterAutospacing="1"/>
        <w:contextualSpacing/>
        <w:outlineLvl w:val="2"/>
        <w:rPr>
          <w:rFonts w:ascii="Helvetica Neue" w:hAnsi="Helvetica Neue" w:cs="Times New Roman"/>
        </w:rPr>
      </w:pPr>
      <w:r w:rsidRPr="00B737F9">
        <w:rPr>
          <w:rFonts w:ascii="Helvetica Neue" w:hAnsi="Helvetica Neue" w:cs="Times New Roman"/>
        </w:rPr>
        <w:t xml:space="preserve">The next step will be to do the same thing but </w:t>
      </w:r>
      <w:r w:rsidR="003C7531" w:rsidRPr="00B737F9">
        <w:rPr>
          <w:rFonts w:ascii="Helvetica Neue" w:hAnsi="Helvetica Neue" w:cs="Times New Roman"/>
        </w:rPr>
        <w:t xml:space="preserve">categorized </w:t>
      </w:r>
      <w:r w:rsidR="00EC6657" w:rsidRPr="00B737F9">
        <w:rPr>
          <w:rFonts w:ascii="Helvetica Neue" w:hAnsi="Helvetica Neue" w:cs="Times New Roman"/>
        </w:rPr>
        <w:t xml:space="preserve">by type of donation. </w:t>
      </w:r>
      <w:r w:rsidR="00625E2B" w:rsidRPr="00B737F9">
        <w:rPr>
          <w:rFonts w:ascii="Helvetica Neue" w:hAnsi="Helvetica Neue" w:cs="Times New Roman"/>
        </w:rPr>
        <w:t xml:space="preserve">The quickest way to do this is to go back into </w:t>
      </w:r>
      <w:r w:rsidR="006E3AD0" w:rsidRPr="00B737F9">
        <w:rPr>
          <w:rFonts w:ascii="Helvetica Neue" w:hAnsi="Helvetica Neue" w:cs="Times New Roman"/>
        </w:rPr>
        <w:t xml:space="preserve">the copy of the Donation Tracker, and </w:t>
      </w:r>
      <w:r w:rsidR="00B514E8" w:rsidRPr="00B737F9">
        <w:rPr>
          <w:rFonts w:ascii="Helvetica Neue" w:hAnsi="Helvetica Neue" w:cs="Times New Roman"/>
        </w:rPr>
        <w:t>sor</w:t>
      </w:r>
      <w:r w:rsidR="00F66E57" w:rsidRPr="00B737F9">
        <w:rPr>
          <w:rFonts w:ascii="Helvetica Neue" w:hAnsi="Helvetica Neue" w:cs="Times New Roman"/>
        </w:rPr>
        <w:t>t the sheet by type of donation so that is looks like this:</w:t>
      </w:r>
    </w:p>
    <w:p w14:paraId="26B110BE" w14:textId="77777777" w:rsidR="00F66E57" w:rsidRDefault="00F66E57" w:rsidP="00DB5D6F">
      <w:pPr>
        <w:spacing w:before="100" w:beforeAutospacing="1" w:after="100" w:afterAutospacing="1"/>
        <w:contextualSpacing/>
        <w:outlineLvl w:val="2"/>
        <w:rPr>
          <w:rFonts w:ascii="Helvetica Neue" w:hAnsi="Helvetica Neue" w:cs="Times New Roman"/>
          <w:color w:val="333333"/>
        </w:rPr>
      </w:pPr>
    </w:p>
    <w:p w14:paraId="214CD6D6" w14:textId="742768E2" w:rsidR="00F66E57" w:rsidRDefault="00910EE5"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inline distT="0" distB="0" distL="0" distR="0" wp14:anchorId="26EF8A5C" wp14:editId="74E34A25">
            <wp:extent cx="5486400" cy="2667000"/>
            <wp:effectExtent l="0" t="0" r="0" b="0"/>
            <wp:docPr id="1073741832" name="Picture 1073741832" descr="Macintosh HD:Users:jayhoyne:Desktop:Screen Shot 2015-09-02 at 10.48.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yhoyne:Desktop:Screen Shot 2015-09-02 at 10.48.02 AM.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14:paraId="0A4F97B4" w14:textId="72501114"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2A7B8086" w14:textId="59E40715" w:rsidR="008F06F9" w:rsidRDefault="00855D2E"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color w:val="333333"/>
        </w:rPr>
        <w:t>Then you can copy/paste the data into the Fundraising Stats 2015 spreadsheet.</w:t>
      </w:r>
    </w:p>
    <w:p w14:paraId="2CE14A16" w14:textId="77777777" w:rsidR="00855D2E" w:rsidRDefault="00855D2E" w:rsidP="00DB5D6F">
      <w:pPr>
        <w:spacing w:before="100" w:beforeAutospacing="1" w:after="100" w:afterAutospacing="1"/>
        <w:contextualSpacing/>
        <w:outlineLvl w:val="2"/>
        <w:rPr>
          <w:rFonts w:ascii="Helvetica Neue" w:hAnsi="Helvetica Neue" w:cs="Times New Roman"/>
          <w:color w:val="333333"/>
        </w:rPr>
      </w:pPr>
    </w:p>
    <w:p w14:paraId="1F04C3E0" w14:textId="76AA9966" w:rsidR="00535D7C" w:rsidRDefault="00535D7C"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inline distT="0" distB="0" distL="0" distR="0" wp14:anchorId="378B6C0E" wp14:editId="2C2A87DB">
            <wp:extent cx="5486400" cy="609600"/>
            <wp:effectExtent l="0" t="0" r="0" b="0"/>
            <wp:docPr id="1073741833" name="Picture 1073741833" descr="Macintosh HD:Users:jayhoyne:Desktop:Screen Shot 2015-09-02 at 10.5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yhoyne:Desktop:Screen Shot 2015-09-02 at 10.55.06 A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609600"/>
                    </a:xfrm>
                    <a:prstGeom prst="rect">
                      <a:avLst/>
                    </a:prstGeom>
                    <a:noFill/>
                    <a:ln>
                      <a:noFill/>
                    </a:ln>
                  </pic:spPr>
                </pic:pic>
              </a:graphicData>
            </a:graphic>
          </wp:inline>
        </w:drawing>
      </w:r>
    </w:p>
    <w:p w14:paraId="09CBCAC7" w14:textId="77777777" w:rsidR="00535D7C" w:rsidRDefault="00535D7C" w:rsidP="00DB5D6F">
      <w:pPr>
        <w:spacing w:before="100" w:beforeAutospacing="1" w:after="100" w:afterAutospacing="1"/>
        <w:contextualSpacing/>
        <w:outlineLvl w:val="2"/>
        <w:rPr>
          <w:rFonts w:ascii="Helvetica Neue" w:hAnsi="Helvetica Neue" w:cs="Times New Roman"/>
          <w:color w:val="333333"/>
        </w:rPr>
      </w:pPr>
    </w:p>
    <w:p w14:paraId="6A2EFD59" w14:textId="78E21578" w:rsidR="00535D7C" w:rsidRPr="000F04E2" w:rsidRDefault="0090683C" w:rsidP="00DB5D6F">
      <w:pPr>
        <w:spacing w:before="100" w:beforeAutospacing="1" w:after="100" w:afterAutospacing="1"/>
        <w:contextualSpacing/>
        <w:outlineLvl w:val="2"/>
        <w:rPr>
          <w:rFonts w:ascii="Helvetica Neue" w:hAnsi="Helvetica Neue" w:cs="Times New Roman"/>
        </w:rPr>
      </w:pPr>
      <w:r w:rsidRPr="000F04E2">
        <w:rPr>
          <w:rFonts w:ascii="Helvetica Neue" w:hAnsi="Helvetica Neue" w:cs="Times New Roman"/>
        </w:rPr>
        <w:t>Make sure the total amount from the method of paying matches the total amount from when you organized the amounts by team!!!</w:t>
      </w:r>
    </w:p>
    <w:p w14:paraId="6FC1CCFE" w14:textId="77777777" w:rsidR="0090683C" w:rsidRDefault="0090683C" w:rsidP="00DB5D6F">
      <w:pPr>
        <w:spacing w:before="100" w:beforeAutospacing="1" w:after="100" w:afterAutospacing="1"/>
        <w:contextualSpacing/>
        <w:outlineLvl w:val="2"/>
        <w:rPr>
          <w:rFonts w:ascii="Helvetica Neue" w:hAnsi="Helvetica Neue" w:cs="Times New Roman"/>
          <w:color w:val="333333"/>
        </w:rPr>
      </w:pPr>
    </w:p>
    <w:p w14:paraId="6EB05F10"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7F3BDD8C"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36AF4410"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7CD2EB8E"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42A3AD4F"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1C3C79F5"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571F5FB4"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69A762F7"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558C911E"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0CA8219D"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291E4539" w14:textId="77777777" w:rsidR="00FE7531" w:rsidRDefault="00FE7531" w:rsidP="00DB5D6F">
      <w:pPr>
        <w:spacing w:before="100" w:beforeAutospacing="1" w:after="100" w:afterAutospacing="1"/>
        <w:contextualSpacing/>
        <w:outlineLvl w:val="2"/>
        <w:rPr>
          <w:rFonts w:ascii="Helvetica Neue" w:hAnsi="Helvetica Neue" w:cs="Times New Roman"/>
          <w:color w:val="333333"/>
        </w:rPr>
      </w:pPr>
    </w:p>
    <w:p w14:paraId="1985CDF8" w14:textId="77777777" w:rsidR="009E64FA" w:rsidRPr="000F04E2" w:rsidRDefault="009E64FA" w:rsidP="009E64FA">
      <w:pPr>
        <w:spacing w:before="100" w:beforeAutospacing="1" w:after="100" w:afterAutospacing="1"/>
        <w:contextualSpacing/>
        <w:jc w:val="center"/>
        <w:outlineLvl w:val="2"/>
        <w:rPr>
          <w:rFonts w:ascii="Helvetica Neue" w:eastAsia="Times New Roman" w:hAnsi="Helvetica Neue" w:cs="Times New Roman"/>
          <w:bCs/>
          <w:sz w:val="32"/>
          <w:szCs w:val="32"/>
        </w:rPr>
      </w:pPr>
      <w:r w:rsidRPr="000F04E2">
        <w:rPr>
          <w:rFonts w:ascii="Helvetica Neue" w:eastAsia="Times New Roman" w:hAnsi="Helvetica Neue" w:cs="Times New Roman"/>
          <w:bCs/>
          <w:sz w:val="32"/>
          <w:szCs w:val="32"/>
        </w:rPr>
        <w:t>STATS</w:t>
      </w:r>
    </w:p>
    <w:p w14:paraId="428C4026" w14:textId="2ADC1509" w:rsidR="009E64FA" w:rsidRPr="000F04E2" w:rsidRDefault="009E64FA" w:rsidP="009E64FA">
      <w:pPr>
        <w:spacing w:before="100" w:beforeAutospacing="1" w:after="100" w:afterAutospacing="1"/>
        <w:contextualSpacing/>
        <w:jc w:val="center"/>
        <w:outlineLvl w:val="2"/>
        <w:rPr>
          <w:rFonts w:ascii="Helvetica Neue" w:eastAsia="Times New Roman" w:hAnsi="Helvetica Neue" w:cs="Times New Roman"/>
          <w:bCs/>
          <w:sz w:val="32"/>
          <w:szCs w:val="32"/>
        </w:rPr>
      </w:pPr>
      <w:r w:rsidRPr="000F04E2">
        <w:rPr>
          <w:rFonts w:ascii="Helvetica Neue" w:eastAsia="Times New Roman" w:hAnsi="Helvetica Neue" w:cs="Times New Roman"/>
          <w:bCs/>
          <w:sz w:val="32"/>
          <w:szCs w:val="32"/>
        </w:rPr>
        <w:t>TASK 8 OF 8</w:t>
      </w:r>
    </w:p>
    <w:p w14:paraId="581FD41B" w14:textId="77777777" w:rsidR="009E64FA" w:rsidRPr="000F04E2" w:rsidRDefault="009E64FA" w:rsidP="009E64FA">
      <w:pPr>
        <w:spacing w:before="100" w:beforeAutospacing="1" w:after="100" w:afterAutospacing="1"/>
        <w:contextualSpacing/>
        <w:jc w:val="center"/>
        <w:outlineLvl w:val="2"/>
        <w:rPr>
          <w:rFonts w:ascii="Helvetica Neue" w:eastAsia="Times New Roman" w:hAnsi="Helvetica Neue" w:cs="Times New Roman"/>
          <w:bCs/>
          <w:sz w:val="32"/>
          <w:szCs w:val="32"/>
        </w:rPr>
      </w:pPr>
    </w:p>
    <w:p w14:paraId="145E9DB3" w14:textId="66270329" w:rsidR="0090683C" w:rsidRPr="000F04E2" w:rsidRDefault="008344FE" w:rsidP="00DB5D6F">
      <w:pPr>
        <w:spacing w:before="100" w:beforeAutospacing="1" w:after="100" w:afterAutospacing="1"/>
        <w:contextualSpacing/>
        <w:outlineLvl w:val="2"/>
        <w:rPr>
          <w:rFonts w:ascii="Helvetica Neue" w:hAnsi="Helvetica Neue" w:cs="Times New Roman"/>
        </w:rPr>
      </w:pPr>
      <w:r w:rsidRPr="000F04E2">
        <w:rPr>
          <w:rFonts w:ascii="Helvetica Neue" w:hAnsi="Helvetica Neue" w:cs="Times New Roman"/>
        </w:rPr>
        <w:t xml:space="preserve">Finally, you’ll need </w:t>
      </w:r>
      <w:r w:rsidR="00523B9C" w:rsidRPr="000F04E2">
        <w:rPr>
          <w:rFonts w:ascii="Helvetica Neue" w:hAnsi="Helvetica Neue" w:cs="Times New Roman"/>
        </w:rPr>
        <w:t>to input the total amounts into each month! And you’re done!</w:t>
      </w:r>
    </w:p>
    <w:p w14:paraId="4CEEC908" w14:textId="77777777" w:rsidR="00855D2E" w:rsidRDefault="00855D2E" w:rsidP="00DB5D6F">
      <w:pPr>
        <w:spacing w:before="100" w:beforeAutospacing="1" w:after="100" w:afterAutospacing="1"/>
        <w:contextualSpacing/>
        <w:outlineLvl w:val="2"/>
        <w:rPr>
          <w:rFonts w:ascii="Helvetica Neue" w:hAnsi="Helvetica Neue" w:cs="Times New Roman"/>
          <w:color w:val="333333"/>
        </w:rPr>
      </w:pPr>
    </w:p>
    <w:p w14:paraId="5EFE6DFE" w14:textId="10462970" w:rsidR="008F06F9" w:rsidRDefault="00FE7531"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inline distT="0" distB="0" distL="0" distR="0" wp14:anchorId="063C691F" wp14:editId="066CA016">
            <wp:extent cx="5473700" cy="1739900"/>
            <wp:effectExtent l="0" t="0" r="12700" b="12700"/>
            <wp:docPr id="1073741834" name="Picture 1073741834" descr="Macintosh HD:Users:jayhoyne:Desktop:Screen Shot 2015-09-02 at 11.02.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yhoyne:Desktop:Screen Shot 2015-09-02 at 11.02.05 AM.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3700" cy="1739900"/>
                    </a:xfrm>
                    <a:prstGeom prst="rect">
                      <a:avLst/>
                    </a:prstGeom>
                    <a:noFill/>
                    <a:ln>
                      <a:noFill/>
                    </a:ln>
                  </pic:spPr>
                </pic:pic>
              </a:graphicData>
            </a:graphic>
          </wp:inline>
        </w:drawing>
      </w:r>
    </w:p>
    <w:p w14:paraId="61CE96E4"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4D7F9F11" w14:textId="726E13DA" w:rsidR="008F06F9" w:rsidRDefault="00523B9C" w:rsidP="00DB5D6F">
      <w:pPr>
        <w:spacing w:before="100" w:beforeAutospacing="1" w:after="100" w:afterAutospacing="1"/>
        <w:contextualSpacing/>
        <w:outlineLvl w:val="2"/>
        <w:rPr>
          <w:rFonts w:ascii="Helvetica Neue" w:hAnsi="Helvetica Neue" w:cs="Times New Roman"/>
          <w:color w:val="333333"/>
        </w:rPr>
      </w:pPr>
      <w:r>
        <w:rPr>
          <w:rFonts w:ascii="Helvetica Neue" w:hAnsi="Helvetica Neue" w:cs="Times New Roman"/>
          <w:noProof/>
          <w:color w:val="333333"/>
        </w:rPr>
        <w:drawing>
          <wp:inline distT="0" distB="0" distL="0" distR="0" wp14:anchorId="112F4A2D" wp14:editId="0848F866">
            <wp:extent cx="5486400" cy="2362200"/>
            <wp:effectExtent l="0" t="0" r="0" b="0"/>
            <wp:docPr id="1073741835" name="Picture 1073741835" descr="Macintosh HD:Users:jayhoyne:Desktop:Screen Shot 2015-09-02 at 11.02.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yhoyne:Desktop:Screen Shot 2015-09-02 at 11.02.31 AM.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2362200"/>
                    </a:xfrm>
                    <a:prstGeom prst="rect">
                      <a:avLst/>
                    </a:prstGeom>
                    <a:noFill/>
                    <a:ln>
                      <a:noFill/>
                    </a:ln>
                  </pic:spPr>
                </pic:pic>
              </a:graphicData>
            </a:graphic>
          </wp:inline>
        </w:drawing>
      </w:r>
    </w:p>
    <w:p w14:paraId="34061AC8" w14:textId="737FF3E1"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693E28B2"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10AC1DCB" w14:textId="15F2DF62"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35FFA227"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2AFC8EDB"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3601357C"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676DAC4A"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75776F57"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01F7625B"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0A84F961"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2A5FBA2F"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35767388"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1C3B0A87" w14:textId="77777777" w:rsidR="008F06F9" w:rsidRDefault="008F06F9" w:rsidP="00DB5D6F">
      <w:pPr>
        <w:spacing w:before="100" w:beforeAutospacing="1" w:after="100" w:afterAutospacing="1"/>
        <w:contextualSpacing/>
        <w:outlineLvl w:val="2"/>
        <w:rPr>
          <w:rFonts w:ascii="Helvetica Neue" w:hAnsi="Helvetica Neue" w:cs="Times New Roman"/>
          <w:color w:val="333333"/>
        </w:rPr>
      </w:pPr>
    </w:p>
    <w:p w14:paraId="49B589EE" w14:textId="77777777" w:rsidR="00D9236E" w:rsidRDefault="00D9236E" w:rsidP="00DB5D6F">
      <w:pPr>
        <w:spacing w:before="100" w:beforeAutospacing="1" w:after="100" w:afterAutospacing="1"/>
        <w:contextualSpacing/>
        <w:outlineLvl w:val="2"/>
        <w:rPr>
          <w:rFonts w:ascii="Helvetica Neue" w:hAnsi="Helvetica Neue" w:cs="Times New Roman"/>
          <w:color w:val="333333"/>
        </w:rPr>
      </w:pPr>
    </w:p>
    <w:p w14:paraId="54795E47" w14:textId="77777777" w:rsidR="00D9236E" w:rsidRDefault="00D9236E" w:rsidP="00DB5D6F">
      <w:pPr>
        <w:spacing w:before="100" w:beforeAutospacing="1" w:after="100" w:afterAutospacing="1"/>
        <w:contextualSpacing/>
        <w:outlineLvl w:val="2"/>
        <w:rPr>
          <w:rFonts w:ascii="Helvetica Neue" w:hAnsi="Helvetica Neue" w:cs="Times New Roman"/>
          <w:color w:val="333333"/>
        </w:rPr>
      </w:pPr>
    </w:p>
    <w:p w14:paraId="02A3C4B8" w14:textId="4A83AC96" w:rsidR="00D9236E" w:rsidRPr="00F576A7" w:rsidRDefault="00050609" w:rsidP="00D23E1E">
      <w:pPr>
        <w:spacing w:before="100" w:beforeAutospacing="1" w:after="100" w:afterAutospacing="1"/>
        <w:contextualSpacing/>
        <w:jc w:val="center"/>
        <w:outlineLvl w:val="2"/>
        <w:rPr>
          <w:rFonts w:ascii="Helvetica Neue" w:eastAsia="Times New Roman" w:hAnsi="Helvetica Neue" w:cs="Times New Roman"/>
          <w:bCs/>
          <w:sz w:val="32"/>
          <w:szCs w:val="32"/>
        </w:rPr>
      </w:pPr>
      <w:bookmarkStart w:id="13" w:name="ch13_EndOfInternship"/>
      <w:r w:rsidRPr="00F576A7">
        <w:rPr>
          <w:rFonts w:ascii="Helvetica Neue" w:eastAsia="Times New Roman" w:hAnsi="Helvetica Neue" w:cs="Times New Roman"/>
          <w:bCs/>
          <w:sz w:val="32"/>
          <w:szCs w:val="32"/>
        </w:rPr>
        <w:t>END OF INTERNSHIP</w:t>
      </w:r>
    </w:p>
    <w:bookmarkEnd w:id="13"/>
    <w:p w14:paraId="3880C11F" w14:textId="77777777" w:rsidR="00D23E1E" w:rsidRPr="00D23E1E" w:rsidRDefault="00D23E1E" w:rsidP="00D23E1E">
      <w:pPr>
        <w:spacing w:before="100" w:beforeAutospacing="1" w:after="100" w:afterAutospacing="1"/>
        <w:contextualSpacing/>
        <w:jc w:val="center"/>
        <w:outlineLvl w:val="2"/>
        <w:rPr>
          <w:rFonts w:ascii="Helvetica Neue" w:eastAsia="Times New Roman" w:hAnsi="Helvetica Neue" w:cs="Times New Roman"/>
          <w:bCs/>
          <w:color w:val="333333"/>
          <w:sz w:val="32"/>
          <w:szCs w:val="32"/>
        </w:rPr>
      </w:pPr>
    </w:p>
    <w:p w14:paraId="6E45423B" w14:textId="6F83B3FC" w:rsidR="0062222B" w:rsidRPr="00D20903" w:rsidRDefault="00495261" w:rsidP="0062222B">
      <w:pPr>
        <w:widowControl w:val="0"/>
        <w:autoSpaceDE w:val="0"/>
        <w:autoSpaceDN w:val="0"/>
        <w:adjustRightInd w:val="0"/>
        <w:spacing w:after="240"/>
        <w:rPr>
          <w:rFonts w:ascii="Helvetica Neue" w:hAnsi="Helvetica Neue" w:cs="Times"/>
        </w:rPr>
      </w:pPr>
      <w:r>
        <w:rPr>
          <w:rFonts w:ascii="Helvetica Neue" w:hAnsi="Helvetica Neue" w:cs="Times"/>
          <w:b/>
          <w:bCs/>
        </w:rPr>
        <w:t>Performance Review Form:</w:t>
      </w:r>
    </w:p>
    <w:p w14:paraId="720ACCD6" w14:textId="77777777" w:rsidR="0062222B" w:rsidRPr="00D20903" w:rsidRDefault="0062222B" w:rsidP="0062222B">
      <w:pPr>
        <w:widowControl w:val="0"/>
        <w:autoSpaceDE w:val="0"/>
        <w:autoSpaceDN w:val="0"/>
        <w:adjustRightInd w:val="0"/>
        <w:spacing w:after="240"/>
        <w:rPr>
          <w:rFonts w:ascii="Helvetica Neue" w:hAnsi="Helvetica Neue" w:cs="Times"/>
        </w:rPr>
      </w:pPr>
      <w:r w:rsidRPr="00D20903">
        <w:rPr>
          <w:rFonts w:ascii="Helvetica Neue" w:hAnsi="Helvetica Neue" w:cs="Times New Roman"/>
        </w:rPr>
        <w:t>This is filled out by your manager at the end of your internship and goes on file. Please read carefully, so you know the policy for evaluating your impact.</w:t>
      </w:r>
    </w:p>
    <w:p w14:paraId="2361343E" w14:textId="3C6C8BD1" w:rsidR="0062222B" w:rsidRPr="00D20903" w:rsidRDefault="0062222B" w:rsidP="0062222B">
      <w:pPr>
        <w:widowControl w:val="0"/>
        <w:autoSpaceDE w:val="0"/>
        <w:autoSpaceDN w:val="0"/>
        <w:adjustRightInd w:val="0"/>
        <w:spacing w:after="240"/>
        <w:rPr>
          <w:rFonts w:ascii="Helvetica Neue" w:hAnsi="Helvetica Neue" w:cs="Times"/>
        </w:rPr>
      </w:pPr>
      <w:r w:rsidRPr="00D20903">
        <w:rPr>
          <w:rFonts w:ascii="Helvetica Neue" w:hAnsi="Helvetica Neue" w:cs="Times"/>
          <w:b/>
          <w:bCs/>
        </w:rPr>
        <w:t>Name</w:t>
      </w:r>
      <w:proofErr w:type="gramStart"/>
      <w:r w:rsidRPr="00D20903">
        <w:rPr>
          <w:rFonts w:ascii="Helvetica Neue" w:hAnsi="Helvetica Neue" w:cs="Times"/>
          <w:b/>
          <w:bCs/>
        </w:rPr>
        <w:t>: </w:t>
      </w:r>
      <w:proofErr w:type="gramEnd"/>
      <w:r w:rsidR="00D20903" w:rsidRPr="00D20903">
        <w:rPr>
          <w:rFonts w:ascii="Helvetica Neue" w:hAnsi="Helvetica Neue" w:cs="Times"/>
          <w:b/>
          <w:bCs/>
        </w:rPr>
        <w:br/>
      </w:r>
      <w:r w:rsidRPr="00D20903">
        <w:rPr>
          <w:rFonts w:ascii="Helvetica Neue" w:hAnsi="Helvetica Neue" w:cs="Times"/>
          <w:b/>
          <w:bCs/>
        </w:rPr>
        <w:t>Title:</w:t>
      </w:r>
      <w:r w:rsidR="00D20903" w:rsidRPr="00D20903">
        <w:rPr>
          <w:rFonts w:ascii="Helvetica Neue" w:hAnsi="Helvetica Neue" w:cs="Times"/>
          <w:b/>
          <w:bCs/>
        </w:rPr>
        <w:br/>
      </w:r>
      <w:r w:rsidRPr="00D20903">
        <w:rPr>
          <w:rFonts w:ascii="Helvetica Neue" w:hAnsi="Helvetica Neue" w:cs="Times"/>
          <w:b/>
          <w:bCs/>
        </w:rPr>
        <w:t xml:space="preserve"> Start Date: </w:t>
      </w:r>
      <w:r w:rsidR="000C3FEA">
        <w:rPr>
          <w:rFonts w:ascii="Helvetica Neue" w:hAnsi="Helvetica Neue" w:cs="Times"/>
          <w:b/>
          <w:bCs/>
        </w:rPr>
        <w:tab/>
      </w:r>
      <w:r w:rsidR="000C3FEA">
        <w:rPr>
          <w:rFonts w:ascii="Helvetica Neue" w:hAnsi="Helvetica Neue" w:cs="Times"/>
          <w:b/>
          <w:bCs/>
        </w:rPr>
        <w:tab/>
      </w:r>
      <w:r w:rsidR="000C3FEA">
        <w:rPr>
          <w:rFonts w:ascii="Helvetica Neue" w:hAnsi="Helvetica Neue" w:cs="Times"/>
          <w:b/>
          <w:bCs/>
        </w:rPr>
        <w:tab/>
        <w:t>End Date:</w:t>
      </w:r>
    </w:p>
    <w:p w14:paraId="631DE3CC" w14:textId="48611A69" w:rsidR="0062222B" w:rsidRPr="00D20903" w:rsidRDefault="0062222B" w:rsidP="000C3FEA">
      <w:pPr>
        <w:widowControl w:val="0"/>
        <w:autoSpaceDE w:val="0"/>
        <w:autoSpaceDN w:val="0"/>
        <w:adjustRightInd w:val="0"/>
        <w:rPr>
          <w:rFonts w:ascii="Helvetica Neue" w:hAnsi="Helvetica Neue" w:cs="Times"/>
        </w:rPr>
      </w:pPr>
      <w:r w:rsidRPr="00D20903">
        <w:rPr>
          <w:rFonts w:ascii="Helvetica Neue" w:hAnsi="Helvetica Neue" w:cs="Times"/>
          <w:b/>
          <w:bCs/>
        </w:rPr>
        <w:t>Hours/</w:t>
      </w:r>
      <w:proofErr w:type="spellStart"/>
      <w:r w:rsidR="000C3FEA">
        <w:rPr>
          <w:rFonts w:ascii="Helvetica Neue" w:hAnsi="Helvetica Neue" w:cs="Times"/>
          <w:b/>
          <w:bCs/>
        </w:rPr>
        <w:t>Parktime</w:t>
      </w:r>
      <w:proofErr w:type="spellEnd"/>
      <w:r w:rsidRPr="00D20903">
        <w:rPr>
          <w:rFonts w:ascii="Helvetica Neue" w:hAnsi="Helvetica Neue" w:cs="Times"/>
          <w:b/>
          <w:bCs/>
        </w:rPr>
        <w:t xml:space="preserve"> Review</w:t>
      </w:r>
      <w:r w:rsidR="00A51AE0">
        <w:rPr>
          <w:rFonts w:ascii="Helvetica Neue" w:hAnsi="Helvetica Neue" w:cs="Times"/>
          <w:b/>
          <w:bCs/>
        </w:rPr>
        <w:t>:</w:t>
      </w:r>
    </w:p>
    <w:p w14:paraId="0CB8E892" w14:textId="77777777" w:rsidR="0062222B" w:rsidRPr="00D20903" w:rsidRDefault="0062222B" w:rsidP="000C3FEA">
      <w:pPr>
        <w:widowControl w:val="0"/>
        <w:numPr>
          <w:ilvl w:val="0"/>
          <w:numId w:val="28"/>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Number of days late to work: </w:t>
      </w:r>
    </w:p>
    <w:p w14:paraId="2CBEEC40" w14:textId="77777777" w:rsidR="0062222B" w:rsidRPr="00D20903" w:rsidRDefault="0062222B" w:rsidP="000C3FEA">
      <w:pPr>
        <w:widowControl w:val="0"/>
        <w:numPr>
          <w:ilvl w:val="0"/>
          <w:numId w:val="28"/>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Number of days left work early: </w:t>
      </w:r>
    </w:p>
    <w:p w14:paraId="5E722380" w14:textId="77777777" w:rsidR="000C3FEA" w:rsidRDefault="0062222B" w:rsidP="000C3FEA">
      <w:pPr>
        <w:widowControl w:val="0"/>
        <w:numPr>
          <w:ilvl w:val="0"/>
          <w:numId w:val="28"/>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Number of days missed: </w:t>
      </w:r>
    </w:p>
    <w:p w14:paraId="432FC970" w14:textId="77777777" w:rsidR="000C3FEA" w:rsidRDefault="000C3FEA" w:rsidP="000C3FEA">
      <w:pPr>
        <w:widowControl w:val="0"/>
        <w:tabs>
          <w:tab w:val="left" w:pos="220"/>
          <w:tab w:val="left" w:pos="720"/>
        </w:tabs>
        <w:autoSpaceDE w:val="0"/>
        <w:autoSpaceDN w:val="0"/>
        <w:adjustRightInd w:val="0"/>
        <w:rPr>
          <w:rFonts w:ascii="Helvetica Neue" w:hAnsi="Helvetica Neue" w:cs="Times New Roman"/>
        </w:rPr>
      </w:pPr>
    </w:p>
    <w:p w14:paraId="337A2A78" w14:textId="1E26447B" w:rsidR="0062222B" w:rsidRPr="00D20903" w:rsidRDefault="0062222B" w:rsidP="000C3FEA">
      <w:pPr>
        <w:widowControl w:val="0"/>
        <w:tabs>
          <w:tab w:val="left" w:pos="220"/>
          <w:tab w:val="left" w:pos="720"/>
        </w:tabs>
        <w:autoSpaceDE w:val="0"/>
        <w:autoSpaceDN w:val="0"/>
        <w:adjustRightInd w:val="0"/>
        <w:rPr>
          <w:rFonts w:ascii="Helvetica Neue" w:hAnsi="Helvetica Neue" w:cs="Times New Roman"/>
        </w:rPr>
      </w:pPr>
      <w:r w:rsidRPr="00D20903">
        <w:rPr>
          <w:rFonts w:ascii="Helvetica Neue" w:hAnsi="Helvetica Neue" w:cs="Times New Roman"/>
        </w:rPr>
        <w:t> </w:t>
      </w:r>
      <w:r w:rsidRPr="00D20903">
        <w:rPr>
          <w:rFonts w:ascii="Helvetica Neue" w:hAnsi="Helvetica Neue" w:cs="Times"/>
          <w:b/>
          <w:bCs/>
        </w:rPr>
        <w:t>Fundraising Impact</w:t>
      </w:r>
      <w:r w:rsidR="00A51AE0">
        <w:rPr>
          <w:rFonts w:ascii="Helvetica Neue" w:hAnsi="Helvetica Neue" w:cs="Times"/>
          <w:b/>
          <w:bCs/>
        </w:rPr>
        <w:t>:</w:t>
      </w:r>
    </w:p>
    <w:p w14:paraId="70BC018D" w14:textId="77777777" w:rsidR="0062222B" w:rsidRPr="00D20903" w:rsidRDefault="0062222B" w:rsidP="000C3FEA">
      <w:pPr>
        <w:widowControl w:val="0"/>
        <w:numPr>
          <w:ilvl w:val="0"/>
          <w:numId w:val="29"/>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Number of fundraising letters sent: </w:t>
      </w:r>
    </w:p>
    <w:p w14:paraId="779474C2" w14:textId="77777777" w:rsidR="0062222B" w:rsidRPr="00D20903" w:rsidRDefault="0062222B" w:rsidP="000C3FEA">
      <w:pPr>
        <w:widowControl w:val="0"/>
        <w:numPr>
          <w:ilvl w:val="0"/>
          <w:numId w:val="29"/>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Number of donors: </w:t>
      </w:r>
    </w:p>
    <w:p w14:paraId="1B4FB46B" w14:textId="77777777" w:rsidR="000C3FEA" w:rsidRDefault="0062222B" w:rsidP="000C3FEA">
      <w:pPr>
        <w:widowControl w:val="0"/>
        <w:numPr>
          <w:ilvl w:val="0"/>
          <w:numId w:val="29"/>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Total amount raised (Minimum $500): </w:t>
      </w:r>
    </w:p>
    <w:p w14:paraId="4E15E610" w14:textId="77777777" w:rsidR="000C3FEA" w:rsidRDefault="000C3FEA" w:rsidP="000C3FEA">
      <w:pPr>
        <w:widowControl w:val="0"/>
        <w:tabs>
          <w:tab w:val="left" w:pos="220"/>
          <w:tab w:val="left" w:pos="720"/>
        </w:tabs>
        <w:autoSpaceDE w:val="0"/>
        <w:autoSpaceDN w:val="0"/>
        <w:adjustRightInd w:val="0"/>
        <w:rPr>
          <w:rFonts w:ascii="Helvetica Neue" w:hAnsi="Helvetica Neue" w:cs="Times New Roman"/>
        </w:rPr>
      </w:pPr>
      <w:bookmarkStart w:id="14" w:name="_GoBack"/>
      <w:bookmarkEnd w:id="14"/>
    </w:p>
    <w:p w14:paraId="15501E1B" w14:textId="3D1DDCE7" w:rsidR="0062222B" w:rsidRPr="00D20903" w:rsidRDefault="0062222B" w:rsidP="000C3FEA">
      <w:pPr>
        <w:widowControl w:val="0"/>
        <w:tabs>
          <w:tab w:val="left" w:pos="220"/>
          <w:tab w:val="left" w:pos="720"/>
        </w:tabs>
        <w:autoSpaceDE w:val="0"/>
        <w:autoSpaceDN w:val="0"/>
        <w:adjustRightInd w:val="0"/>
        <w:rPr>
          <w:rFonts w:ascii="Helvetica Neue" w:hAnsi="Helvetica Neue" w:cs="Times New Roman"/>
        </w:rPr>
      </w:pPr>
      <w:r w:rsidRPr="00D20903">
        <w:rPr>
          <w:rFonts w:ascii="Helvetica Neue" w:hAnsi="Helvetica Neue" w:cs="Times New Roman"/>
        </w:rPr>
        <w:t> </w:t>
      </w:r>
      <w:r w:rsidRPr="00D20903">
        <w:rPr>
          <w:rFonts w:ascii="Helvetica Neue" w:hAnsi="Helvetica Neue" w:cs="Times"/>
          <w:b/>
          <w:bCs/>
        </w:rPr>
        <w:t>Impact with Telecommuting Hours</w:t>
      </w:r>
      <w:r w:rsidR="00A51AE0">
        <w:rPr>
          <w:rFonts w:ascii="Helvetica Neue" w:hAnsi="Helvetica Neue" w:cs="Times"/>
          <w:b/>
          <w:bCs/>
        </w:rPr>
        <w:t>:</w:t>
      </w:r>
      <w:r w:rsidRPr="00D20903">
        <w:rPr>
          <w:rFonts w:ascii="Helvetica Neue" w:hAnsi="Helvetica Neue" w:cs="Times"/>
          <w:b/>
          <w:bCs/>
        </w:rPr>
        <w:t xml:space="preserve"> </w:t>
      </w:r>
    </w:p>
    <w:p w14:paraId="3D9FAD61" w14:textId="77777777" w:rsidR="0062222B" w:rsidRPr="00D20903" w:rsidRDefault="0062222B" w:rsidP="000C3FEA">
      <w:pPr>
        <w:widowControl w:val="0"/>
        <w:numPr>
          <w:ilvl w:val="0"/>
          <w:numId w:val="30"/>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Was the weekly report ever late? How often? </w:t>
      </w:r>
    </w:p>
    <w:p w14:paraId="31CB253A" w14:textId="77777777" w:rsidR="0062222B" w:rsidRPr="00D20903" w:rsidRDefault="0062222B" w:rsidP="000C3FEA">
      <w:pPr>
        <w:widowControl w:val="0"/>
        <w:numPr>
          <w:ilvl w:val="0"/>
          <w:numId w:val="30"/>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Were weekly targets met? Did they utilize the outside of office </w:t>
      </w:r>
      <w:proofErr w:type="gramStart"/>
      <w:r w:rsidRPr="00D20903">
        <w:rPr>
          <w:rFonts w:ascii="Helvetica Neue" w:hAnsi="Helvetica Neue" w:cs="Times New Roman"/>
        </w:rPr>
        <w:t>hours.</w:t>
      </w:r>
      <w:proofErr w:type="gramEnd"/>
      <w:r w:rsidRPr="00D20903">
        <w:rPr>
          <w:rFonts w:ascii="Helvetica Neue" w:hAnsi="Helvetica Neue" w:cs="Times New Roman"/>
        </w:rPr>
        <w:t xml:space="preserve"> </w:t>
      </w:r>
    </w:p>
    <w:p w14:paraId="3927DC1D" w14:textId="77777777" w:rsidR="000C3FEA" w:rsidRDefault="0062222B" w:rsidP="000C3FEA">
      <w:pPr>
        <w:widowControl w:val="0"/>
        <w:numPr>
          <w:ilvl w:val="0"/>
          <w:numId w:val="30"/>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Were events completed within 2 months of being hired?  </w:t>
      </w:r>
    </w:p>
    <w:p w14:paraId="6E9824E4" w14:textId="77777777" w:rsidR="000C3FEA" w:rsidRDefault="000C3FEA" w:rsidP="000C3FEA">
      <w:pPr>
        <w:widowControl w:val="0"/>
        <w:tabs>
          <w:tab w:val="left" w:pos="220"/>
          <w:tab w:val="left" w:pos="720"/>
        </w:tabs>
        <w:autoSpaceDE w:val="0"/>
        <w:autoSpaceDN w:val="0"/>
        <w:adjustRightInd w:val="0"/>
        <w:rPr>
          <w:rFonts w:ascii="Helvetica Neue" w:hAnsi="Helvetica Neue" w:cs="Times New Roman"/>
        </w:rPr>
      </w:pPr>
    </w:p>
    <w:p w14:paraId="3DB068ED" w14:textId="77777777" w:rsidR="00A51AE0" w:rsidRDefault="0062222B" w:rsidP="000C3FEA">
      <w:pPr>
        <w:widowControl w:val="0"/>
        <w:tabs>
          <w:tab w:val="left" w:pos="220"/>
          <w:tab w:val="left" w:pos="720"/>
        </w:tabs>
        <w:autoSpaceDE w:val="0"/>
        <w:autoSpaceDN w:val="0"/>
        <w:adjustRightInd w:val="0"/>
        <w:rPr>
          <w:rFonts w:ascii="Helvetica Neue" w:hAnsi="Helvetica Neue" w:cs="Times"/>
          <w:b/>
          <w:bCs/>
        </w:rPr>
      </w:pPr>
      <w:r w:rsidRPr="00D20903">
        <w:rPr>
          <w:rFonts w:ascii="Helvetica Neue" w:hAnsi="Helvetica Neue" w:cs="Times"/>
          <w:b/>
          <w:bCs/>
        </w:rPr>
        <w:t>Impact and Outcomes</w:t>
      </w:r>
      <w:r w:rsidR="00A51AE0">
        <w:rPr>
          <w:rFonts w:ascii="Helvetica Neue" w:hAnsi="Helvetica Neue" w:cs="Times"/>
          <w:b/>
          <w:bCs/>
        </w:rPr>
        <w:t>:</w:t>
      </w:r>
    </w:p>
    <w:p w14:paraId="595FE461" w14:textId="6FB1A4A6" w:rsidR="0062222B" w:rsidRPr="00D20903" w:rsidRDefault="0062222B" w:rsidP="000C3FEA">
      <w:pPr>
        <w:widowControl w:val="0"/>
        <w:tabs>
          <w:tab w:val="left" w:pos="220"/>
          <w:tab w:val="left" w:pos="720"/>
        </w:tabs>
        <w:autoSpaceDE w:val="0"/>
        <w:autoSpaceDN w:val="0"/>
        <w:adjustRightInd w:val="0"/>
        <w:rPr>
          <w:rFonts w:ascii="Helvetica Neue" w:hAnsi="Helvetica Neue" w:cs="Times New Roman"/>
        </w:rPr>
      </w:pPr>
      <w:r w:rsidRPr="00D20903">
        <w:rPr>
          <w:rFonts w:ascii="Helvetica Neue" w:hAnsi="Helvetica Neue" w:cs="Times New Roman"/>
        </w:rPr>
        <w:t xml:space="preserve"> Rate on a Scale of 1 to 5 - </w:t>
      </w:r>
      <w:r w:rsidRPr="00D20903">
        <w:rPr>
          <w:rFonts w:ascii="Helvetica Neue" w:hAnsi="Helvetica Neue" w:cs="Times"/>
          <w:i/>
          <w:iCs/>
        </w:rPr>
        <w:t xml:space="preserve">(1 bad, 3 average, 5 among the best we’ve seen) </w:t>
      </w:r>
    </w:p>
    <w:p w14:paraId="4EC953ED" w14:textId="77777777" w:rsidR="0062222B" w:rsidRPr="00D20903" w:rsidRDefault="0062222B" w:rsidP="000C3FEA">
      <w:pPr>
        <w:widowControl w:val="0"/>
        <w:numPr>
          <w:ilvl w:val="0"/>
          <w:numId w:val="31"/>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Quality of work: </w:t>
      </w:r>
    </w:p>
    <w:p w14:paraId="1CA57A26" w14:textId="77777777" w:rsidR="0062222B" w:rsidRPr="00D20903" w:rsidRDefault="0062222B" w:rsidP="000C3FEA">
      <w:pPr>
        <w:widowControl w:val="0"/>
        <w:numPr>
          <w:ilvl w:val="0"/>
          <w:numId w:val="31"/>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Speed and daily impact: </w:t>
      </w:r>
    </w:p>
    <w:p w14:paraId="7F484377" w14:textId="77777777" w:rsidR="00D83C7B" w:rsidRDefault="0062222B" w:rsidP="000C3FEA">
      <w:pPr>
        <w:widowControl w:val="0"/>
        <w:numPr>
          <w:ilvl w:val="0"/>
          <w:numId w:val="31"/>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Team player: </w:t>
      </w:r>
    </w:p>
    <w:p w14:paraId="4C3151F4" w14:textId="77777777" w:rsidR="00D83C7B" w:rsidRDefault="00D83C7B" w:rsidP="00D83C7B">
      <w:pPr>
        <w:widowControl w:val="0"/>
        <w:tabs>
          <w:tab w:val="left" w:pos="220"/>
          <w:tab w:val="left" w:pos="720"/>
        </w:tabs>
        <w:autoSpaceDE w:val="0"/>
        <w:autoSpaceDN w:val="0"/>
        <w:adjustRightInd w:val="0"/>
        <w:rPr>
          <w:rFonts w:ascii="Helvetica Neue" w:hAnsi="Helvetica Neue" w:cs="Times New Roman"/>
        </w:rPr>
      </w:pPr>
    </w:p>
    <w:p w14:paraId="134BCF7C" w14:textId="4812DA9E" w:rsidR="0062222B" w:rsidRPr="00D20903" w:rsidRDefault="0062222B" w:rsidP="00D83C7B">
      <w:pPr>
        <w:widowControl w:val="0"/>
        <w:tabs>
          <w:tab w:val="left" w:pos="220"/>
          <w:tab w:val="left" w:pos="720"/>
        </w:tabs>
        <w:autoSpaceDE w:val="0"/>
        <w:autoSpaceDN w:val="0"/>
        <w:adjustRightInd w:val="0"/>
        <w:rPr>
          <w:rFonts w:ascii="Helvetica Neue" w:hAnsi="Helvetica Neue" w:cs="Times New Roman"/>
        </w:rPr>
      </w:pPr>
      <w:r w:rsidRPr="00D20903">
        <w:rPr>
          <w:rFonts w:ascii="Helvetica Neue" w:hAnsi="Helvetica Neue" w:cs="Times New Roman"/>
        </w:rPr>
        <w:t> </w:t>
      </w:r>
      <w:r w:rsidRPr="00D20903">
        <w:rPr>
          <w:rFonts w:ascii="Helvetica Neue" w:hAnsi="Helvetica Neue" w:cs="Times"/>
          <w:b/>
          <w:bCs/>
        </w:rPr>
        <w:t>Overall</w:t>
      </w:r>
      <w:r w:rsidR="00A51AE0">
        <w:rPr>
          <w:rFonts w:ascii="Helvetica Neue" w:hAnsi="Helvetica Neue" w:cs="Times"/>
          <w:b/>
          <w:bCs/>
        </w:rPr>
        <w:t>:</w:t>
      </w:r>
    </w:p>
    <w:p w14:paraId="5E638D0E" w14:textId="77777777" w:rsidR="0062222B" w:rsidRPr="00D20903" w:rsidRDefault="0062222B" w:rsidP="000C3FEA">
      <w:pPr>
        <w:widowControl w:val="0"/>
        <w:numPr>
          <w:ilvl w:val="0"/>
          <w:numId w:val="31"/>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Internship hours and requirements were completed? </w:t>
      </w:r>
    </w:p>
    <w:p w14:paraId="2C273717" w14:textId="77777777" w:rsidR="0062222B" w:rsidRPr="00D20903" w:rsidRDefault="0062222B" w:rsidP="000C3FEA">
      <w:pPr>
        <w:widowControl w:val="0"/>
        <w:numPr>
          <w:ilvl w:val="0"/>
          <w:numId w:val="31"/>
        </w:numPr>
        <w:tabs>
          <w:tab w:val="left" w:pos="220"/>
          <w:tab w:val="left" w:pos="720"/>
        </w:tabs>
        <w:autoSpaceDE w:val="0"/>
        <w:autoSpaceDN w:val="0"/>
        <w:adjustRightInd w:val="0"/>
        <w:ind w:hanging="720"/>
        <w:rPr>
          <w:rFonts w:ascii="Helvetica Neue" w:hAnsi="Helvetica Neue" w:cs="Times"/>
          <w:i/>
          <w:iCs/>
        </w:rPr>
      </w:pPr>
      <w:r w:rsidRPr="00D20903">
        <w:rPr>
          <w:rFonts w:ascii="Helvetica Neue" w:hAnsi="Helvetica Neue" w:cs="Times New Roman"/>
          <w:i/>
          <w:iCs/>
        </w:rPr>
        <w:t xml:space="preserve">The dedication and impact of staffer was? </w:t>
      </w:r>
      <w:r w:rsidRPr="00D20903">
        <w:rPr>
          <w:rFonts w:ascii="Helvetica Neue" w:hAnsi="Helvetica Neue" w:cs="Times"/>
          <w:i/>
          <w:iCs/>
        </w:rPr>
        <w:t>(</w:t>
      </w:r>
      <w:proofErr w:type="gramStart"/>
      <w:r w:rsidRPr="00D20903">
        <w:rPr>
          <w:rFonts w:ascii="Helvetica Neue" w:hAnsi="Helvetica Neue" w:cs="Times"/>
          <w:i/>
          <w:iCs/>
        </w:rPr>
        <w:t>bad</w:t>
      </w:r>
      <w:proofErr w:type="gramEnd"/>
      <w:r w:rsidRPr="00D20903">
        <w:rPr>
          <w:rFonts w:ascii="Helvetica Neue" w:hAnsi="Helvetica Neue" w:cs="Times"/>
          <w:i/>
          <w:iCs/>
        </w:rPr>
        <w:t xml:space="preserve">, average, good, among the best we’ve ever  seen) </w:t>
      </w:r>
    </w:p>
    <w:p w14:paraId="7779417F" w14:textId="77777777" w:rsidR="0062222B" w:rsidRPr="00D20903" w:rsidRDefault="0062222B" w:rsidP="000C3FEA">
      <w:pPr>
        <w:widowControl w:val="0"/>
        <w:numPr>
          <w:ilvl w:val="0"/>
          <w:numId w:val="31"/>
        </w:numPr>
        <w:tabs>
          <w:tab w:val="left" w:pos="220"/>
          <w:tab w:val="left" w:pos="720"/>
        </w:tabs>
        <w:autoSpaceDE w:val="0"/>
        <w:autoSpaceDN w:val="0"/>
        <w:adjustRightInd w:val="0"/>
        <w:ind w:hanging="720"/>
        <w:rPr>
          <w:rFonts w:ascii="Helvetica Neue" w:hAnsi="Helvetica Neue" w:cs="Times New Roman"/>
        </w:rPr>
      </w:pPr>
      <w:r w:rsidRPr="00D20903">
        <w:rPr>
          <w:rFonts w:ascii="Helvetica Neue" w:hAnsi="Helvetica Neue" w:cs="Times New Roman"/>
        </w:rPr>
        <w:t xml:space="preserve">Did the staffer perform well enough that the organization </w:t>
      </w:r>
      <w:proofErr w:type="gramStart"/>
      <w:r w:rsidRPr="00D20903">
        <w:rPr>
          <w:rFonts w:ascii="Helvetica Neue" w:hAnsi="Helvetica Neue" w:cs="Times New Roman"/>
        </w:rPr>
        <w:t>can</w:t>
      </w:r>
      <w:proofErr w:type="gramEnd"/>
      <w:r w:rsidRPr="00D20903">
        <w:rPr>
          <w:rFonts w:ascii="Helvetica Neue" w:hAnsi="Helvetica Neue" w:cs="Times New Roman"/>
        </w:rPr>
        <w:t xml:space="preserve"> be a reference for them? </w:t>
      </w:r>
    </w:p>
    <w:p w14:paraId="6DC71822" w14:textId="77777777" w:rsidR="00942A42" w:rsidRDefault="00942A42" w:rsidP="00DB5D6F">
      <w:pPr>
        <w:spacing w:before="100" w:beforeAutospacing="1" w:after="100" w:afterAutospacing="1" w:line="360" w:lineRule="atLeast"/>
        <w:contextualSpacing/>
        <w:rPr>
          <w:rFonts w:ascii="Helvetica Neue" w:hAnsi="Helvetica Neue" w:cs="Times New Roman"/>
          <w:b/>
          <w:bCs/>
          <w:color w:val="333333"/>
        </w:rPr>
      </w:pPr>
    </w:p>
    <w:p w14:paraId="09F5D2A8" w14:textId="77777777" w:rsidR="00942A42" w:rsidRPr="00831580" w:rsidRDefault="00942A42" w:rsidP="00DB5D6F">
      <w:pPr>
        <w:spacing w:before="100" w:beforeAutospacing="1" w:after="100" w:afterAutospacing="1" w:line="360" w:lineRule="atLeast"/>
        <w:contextualSpacing/>
        <w:rPr>
          <w:rFonts w:ascii="Helvetica Neue" w:hAnsi="Helvetica Neue" w:cs="Times New Roman"/>
          <w:color w:val="333333"/>
        </w:rPr>
      </w:pPr>
    </w:p>
    <w:p w14:paraId="63300BF9" w14:textId="77777777" w:rsidR="00831580" w:rsidRPr="00831580" w:rsidRDefault="00831580" w:rsidP="00DB5D6F">
      <w:pPr>
        <w:contextualSpacing/>
        <w:rPr>
          <w:rFonts w:ascii="Helvetica Neue" w:eastAsia="Times New Roman" w:hAnsi="Helvetica Neue" w:cs="Times New Roman"/>
          <w:sz w:val="20"/>
          <w:szCs w:val="20"/>
        </w:rPr>
      </w:pPr>
    </w:p>
    <w:p w14:paraId="45482E17" w14:textId="77777777" w:rsidR="007E28E7" w:rsidRDefault="007E28E7" w:rsidP="00DB5D6F">
      <w:pPr>
        <w:contextualSpacing/>
        <w:rPr>
          <w:rFonts w:ascii="Helvetica Neue" w:hAnsi="Helvetica Neue"/>
        </w:rPr>
      </w:pPr>
    </w:p>
    <w:p w14:paraId="7B866356" w14:textId="77777777" w:rsidR="00DD293E" w:rsidRDefault="00DD293E" w:rsidP="00DB5D6F">
      <w:pPr>
        <w:contextualSpacing/>
        <w:rPr>
          <w:rFonts w:ascii="Helvetica Neue" w:hAnsi="Helvetica Neue"/>
        </w:rPr>
      </w:pPr>
    </w:p>
    <w:p w14:paraId="4705F7CB" w14:textId="44B4E944" w:rsidR="00DD293E" w:rsidRPr="00AF1A79" w:rsidRDefault="00DD293E" w:rsidP="00DB5D6F">
      <w:pPr>
        <w:contextualSpacing/>
        <w:rPr>
          <w:rFonts w:ascii="Helvetica Neue" w:hAnsi="Helvetica Neue"/>
        </w:rPr>
      </w:pPr>
    </w:p>
    <w:sectPr w:rsidR="00DD293E" w:rsidRPr="00AF1A79" w:rsidSect="002B16C1">
      <w:footerReference w:type="even" r:id="rId91"/>
      <w:footerReference w:type="default" r:id="rId92"/>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BFEC9" w14:textId="77777777" w:rsidR="009F4893" w:rsidRDefault="009F4893" w:rsidP="002B16C1">
      <w:r>
        <w:separator/>
      </w:r>
    </w:p>
  </w:endnote>
  <w:endnote w:type="continuationSeparator" w:id="0">
    <w:p w14:paraId="0E28FE4E" w14:textId="77777777" w:rsidR="009F4893" w:rsidRDefault="009F4893" w:rsidP="002B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DA902" w14:textId="77777777" w:rsidR="009F4893" w:rsidRDefault="009F4893" w:rsidP="002E0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18CF17" w14:textId="77777777" w:rsidR="009F4893" w:rsidRDefault="009F4893" w:rsidP="002B16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3029C" w14:textId="77777777" w:rsidR="009F4893" w:rsidRDefault="009F4893" w:rsidP="002E0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3990">
      <w:rPr>
        <w:rStyle w:val="PageNumber"/>
        <w:noProof/>
      </w:rPr>
      <w:t>28</w:t>
    </w:r>
    <w:r>
      <w:rPr>
        <w:rStyle w:val="PageNumber"/>
      </w:rPr>
      <w:fldChar w:fldCharType="end"/>
    </w:r>
  </w:p>
  <w:p w14:paraId="20E103FF" w14:textId="77777777" w:rsidR="009F4893" w:rsidRDefault="009F4893" w:rsidP="002B16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B3C7B" w14:textId="77777777" w:rsidR="009F4893" w:rsidRDefault="009F4893" w:rsidP="002B16C1">
      <w:r>
        <w:separator/>
      </w:r>
    </w:p>
  </w:footnote>
  <w:footnote w:type="continuationSeparator" w:id="0">
    <w:p w14:paraId="0171776B" w14:textId="77777777" w:rsidR="009F4893" w:rsidRDefault="009F4893" w:rsidP="002B16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CE056B"/>
    <w:multiLevelType w:val="multilevel"/>
    <w:tmpl w:val="F86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A52999"/>
    <w:multiLevelType w:val="multilevel"/>
    <w:tmpl w:val="3E440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00CAC"/>
    <w:multiLevelType w:val="hybridMultilevel"/>
    <w:tmpl w:val="7DD25BB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B65051"/>
    <w:multiLevelType w:val="hybridMultilevel"/>
    <w:tmpl w:val="DE26D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666076"/>
    <w:multiLevelType w:val="hybridMultilevel"/>
    <w:tmpl w:val="0C14AF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FF7411"/>
    <w:multiLevelType w:val="multilevel"/>
    <w:tmpl w:val="14BA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4075A0"/>
    <w:multiLevelType w:val="multilevel"/>
    <w:tmpl w:val="8BA0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B3C17"/>
    <w:multiLevelType w:val="hybridMultilevel"/>
    <w:tmpl w:val="E202F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2F2297"/>
    <w:multiLevelType w:val="hybridMultilevel"/>
    <w:tmpl w:val="F522A5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C43C7F"/>
    <w:multiLevelType w:val="multilevel"/>
    <w:tmpl w:val="0ED8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9404C0"/>
    <w:multiLevelType w:val="multilevel"/>
    <w:tmpl w:val="B9B86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3A5B6BA9"/>
    <w:multiLevelType w:val="multilevel"/>
    <w:tmpl w:val="E5DA7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F17D91"/>
    <w:multiLevelType w:val="multilevel"/>
    <w:tmpl w:val="DBFCF5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D6F0FFE"/>
    <w:multiLevelType w:val="hybridMultilevel"/>
    <w:tmpl w:val="7C288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21B17"/>
    <w:multiLevelType w:val="multilevel"/>
    <w:tmpl w:val="F078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5B2B45"/>
    <w:multiLevelType w:val="multilevel"/>
    <w:tmpl w:val="4AAC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9C4885"/>
    <w:multiLevelType w:val="hybridMultilevel"/>
    <w:tmpl w:val="B582A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D3D53C5"/>
    <w:multiLevelType w:val="multilevel"/>
    <w:tmpl w:val="F24A82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EAD7AFD"/>
    <w:multiLevelType w:val="hybridMultilevel"/>
    <w:tmpl w:val="24EA8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ED04A15"/>
    <w:multiLevelType w:val="hybridMultilevel"/>
    <w:tmpl w:val="B87AC4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3121910"/>
    <w:multiLevelType w:val="multilevel"/>
    <w:tmpl w:val="5D84E3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55B01A15"/>
    <w:multiLevelType w:val="multilevel"/>
    <w:tmpl w:val="7BCC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8122AA"/>
    <w:multiLevelType w:val="hybridMultilevel"/>
    <w:tmpl w:val="29E6C8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9D5A72"/>
    <w:multiLevelType w:val="multilevel"/>
    <w:tmpl w:val="327C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9F6610"/>
    <w:multiLevelType w:val="hybridMultilevel"/>
    <w:tmpl w:val="88824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5F65A84"/>
    <w:multiLevelType w:val="hybridMultilevel"/>
    <w:tmpl w:val="6AFEE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D7B62AB"/>
    <w:multiLevelType w:val="hybridMultilevel"/>
    <w:tmpl w:val="27B4A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DB3359"/>
    <w:multiLevelType w:val="hybridMultilevel"/>
    <w:tmpl w:val="4E64A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15065F1"/>
    <w:multiLevelType w:val="hybridMultilevel"/>
    <w:tmpl w:val="5A143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0"/>
  </w:num>
  <w:num w:numId="3">
    <w:abstractNumId w:val="14"/>
  </w:num>
  <w:num w:numId="4">
    <w:abstractNumId w:val="16"/>
  </w:num>
  <w:num w:numId="5">
    <w:abstractNumId w:val="24"/>
  </w:num>
  <w:num w:numId="6">
    <w:abstractNumId w:val="5"/>
  </w:num>
  <w:num w:numId="7">
    <w:abstractNumId w:val="25"/>
  </w:num>
  <w:num w:numId="8">
    <w:abstractNumId w:val="18"/>
  </w:num>
  <w:num w:numId="9">
    <w:abstractNumId w:val="19"/>
  </w:num>
  <w:num w:numId="10">
    <w:abstractNumId w:val="13"/>
  </w:num>
  <w:num w:numId="11">
    <w:abstractNumId w:val="4"/>
  </w:num>
  <w:num w:numId="12">
    <w:abstractNumId w:val="9"/>
  </w:num>
  <w:num w:numId="13">
    <w:abstractNumId w:val="27"/>
  </w:num>
  <w:num w:numId="14">
    <w:abstractNumId w:val="15"/>
  </w:num>
  <w:num w:numId="15">
    <w:abstractNumId w:val="30"/>
  </w:num>
  <w:num w:numId="16">
    <w:abstractNumId w:val="11"/>
  </w:num>
  <w:num w:numId="17">
    <w:abstractNumId w:val="29"/>
  </w:num>
  <w:num w:numId="18">
    <w:abstractNumId w:val="20"/>
  </w:num>
  <w:num w:numId="19">
    <w:abstractNumId w:val="7"/>
  </w:num>
  <w:num w:numId="20">
    <w:abstractNumId w:val="22"/>
  </w:num>
  <w:num w:numId="21">
    <w:abstractNumId w:val="31"/>
  </w:num>
  <w:num w:numId="22">
    <w:abstractNumId w:val="28"/>
  </w:num>
  <w:num w:numId="23">
    <w:abstractNumId w:val="23"/>
  </w:num>
  <w:num w:numId="24">
    <w:abstractNumId w:val="32"/>
  </w:num>
  <w:num w:numId="25">
    <w:abstractNumId w:val="8"/>
  </w:num>
  <w:num w:numId="26">
    <w:abstractNumId w:val="6"/>
  </w:num>
  <w:num w:numId="27">
    <w:abstractNumId w:val="26"/>
  </w:num>
  <w:num w:numId="28">
    <w:abstractNumId w:val="0"/>
  </w:num>
  <w:num w:numId="29">
    <w:abstractNumId w:val="1"/>
  </w:num>
  <w:num w:numId="30">
    <w:abstractNumId w:val="2"/>
  </w:num>
  <w:num w:numId="31">
    <w:abstractNumId w:val="3"/>
  </w:num>
  <w:num w:numId="32">
    <w:abstractNumId w:val="1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580"/>
    <w:rsid w:val="00002B79"/>
    <w:rsid w:val="00002CAE"/>
    <w:rsid w:val="00007DC0"/>
    <w:rsid w:val="00010404"/>
    <w:rsid w:val="00012FA4"/>
    <w:rsid w:val="00014B19"/>
    <w:rsid w:val="00015962"/>
    <w:rsid w:val="000175FB"/>
    <w:rsid w:val="00020C1E"/>
    <w:rsid w:val="00022A64"/>
    <w:rsid w:val="00025BC7"/>
    <w:rsid w:val="0003074C"/>
    <w:rsid w:val="00032DDF"/>
    <w:rsid w:val="00035AF1"/>
    <w:rsid w:val="00040D2C"/>
    <w:rsid w:val="000415F3"/>
    <w:rsid w:val="00043199"/>
    <w:rsid w:val="0004380A"/>
    <w:rsid w:val="000456AC"/>
    <w:rsid w:val="00050609"/>
    <w:rsid w:val="00053130"/>
    <w:rsid w:val="000554A9"/>
    <w:rsid w:val="0005768E"/>
    <w:rsid w:val="00061566"/>
    <w:rsid w:val="00064503"/>
    <w:rsid w:val="00070810"/>
    <w:rsid w:val="00071846"/>
    <w:rsid w:val="00081249"/>
    <w:rsid w:val="00082C10"/>
    <w:rsid w:val="0008301B"/>
    <w:rsid w:val="00083DE4"/>
    <w:rsid w:val="00083F3C"/>
    <w:rsid w:val="000849CD"/>
    <w:rsid w:val="00093CCE"/>
    <w:rsid w:val="000A3BD2"/>
    <w:rsid w:val="000A5034"/>
    <w:rsid w:val="000B0F0B"/>
    <w:rsid w:val="000B2151"/>
    <w:rsid w:val="000B4319"/>
    <w:rsid w:val="000B7AB8"/>
    <w:rsid w:val="000C19FC"/>
    <w:rsid w:val="000C3FEA"/>
    <w:rsid w:val="000C7361"/>
    <w:rsid w:val="000D1190"/>
    <w:rsid w:val="000D4843"/>
    <w:rsid w:val="000D72BD"/>
    <w:rsid w:val="000E01A9"/>
    <w:rsid w:val="000E6168"/>
    <w:rsid w:val="000E774E"/>
    <w:rsid w:val="000F04E2"/>
    <w:rsid w:val="000F09EC"/>
    <w:rsid w:val="000F4476"/>
    <w:rsid w:val="000F7311"/>
    <w:rsid w:val="00102EFA"/>
    <w:rsid w:val="00103F55"/>
    <w:rsid w:val="00104EF1"/>
    <w:rsid w:val="00107632"/>
    <w:rsid w:val="001103AC"/>
    <w:rsid w:val="001178F0"/>
    <w:rsid w:val="00124541"/>
    <w:rsid w:val="00125970"/>
    <w:rsid w:val="0012786A"/>
    <w:rsid w:val="00131140"/>
    <w:rsid w:val="00132284"/>
    <w:rsid w:val="00134351"/>
    <w:rsid w:val="00134593"/>
    <w:rsid w:val="0013670C"/>
    <w:rsid w:val="001374C2"/>
    <w:rsid w:val="00137871"/>
    <w:rsid w:val="00144B9A"/>
    <w:rsid w:val="0014623A"/>
    <w:rsid w:val="001573F1"/>
    <w:rsid w:val="001649A1"/>
    <w:rsid w:val="00165445"/>
    <w:rsid w:val="0018061C"/>
    <w:rsid w:val="001873BB"/>
    <w:rsid w:val="00190660"/>
    <w:rsid w:val="00193C45"/>
    <w:rsid w:val="001966B1"/>
    <w:rsid w:val="00196FD1"/>
    <w:rsid w:val="00197F67"/>
    <w:rsid w:val="001A291A"/>
    <w:rsid w:val="001A2970"/>
    <w:rsid w:val="001A5AC2"/>
    <w:rsid w:val="001A6A1B"/>
    <w:rsid w:val="001A7A4F"/>
    <w:rsid w:val="001B1566"/>
    <w:rsid w:val="001B3F07"/>
    <w:rsid w:val="001B5895"/>
    <w:rsid w:val="001B67CA"/>
    <w:rsid w:val="001C0693"/>
    <w:rsid w:val="001C0786"/>
    <w:rsid w:val="001C2258"/>
    <w:rsid w:val="001C3A0C"/>
    <w:rsid w:val="001C7F00"/>
    <w:rsid w:val="001D2424"/>
    <w:rsid w:val="001D666C"/>
    <w:rsid w:val="001D6E00"/>
    <w:rsid w:val="001D6F8A"/>
    <w:rsid w:val="001E0A5F"/>
    <w:rsid w:val="001E3F1E"/>
    <w:rsid w:val="001F479B"/>
    <w:rsid w:val="00201127"/>
    <w:rsid w:val="00201E77"/>
    <w:rsid w:val="0020258C"/>
    <w:rsid w:val="0020394F"/>
    <w:rsid w:val="00203DAC"/>
    <w:rsid w:val="00205E48"/>
    <w:rsid w:val="002060F6"/>
    <w:rsid w:val="002103A1"/>
    <w:rsid w:val="0021608A"/>
    <w:rsid w:val="00216635"/>
    <w:rsid w:val="00223392"/>
    <w:rsid w:val="00224B9C"/>
    <w:rsid w:val="00231F1F"/>
    <w:rsid w:val="0023682A"/>
    <w:rsid w:val="00251C28"/>
    <w:rsid w:val="00255909"/>
    <w:rsid w:val="00260FF5"/>
    <w:rsid w:val="002674B9"/>
    <w:rsid w:val="00272C91"/>
    <w:rsid w:val="002829F3"/>
    <w:rsid w:val="002855FD"/>
    <w:rsid w:val="00295D41"/>
    <w:rsid w:val="00296888"/>
    <w:rsid w:val="00297F0C"/>
    <w:rsid w:val="002A573F"/>
    <w:rsid w:val="002A7AF9"/>
    <w:rsid w:val="002B16C1"/>
    <w:rsid w:val="002B19C3"/>
    <w:rsid w:val="002B4AF1"/>
    <w:rsid w:val="002C351D"/>
    <w:rsid w:val="002C5279"/>
    <w:rsid w:val="002C662A"/>
    <w:rsid w:val="002D0224"/>
    <w:rsid w:val="002D09BD"/>
    <w:rsid w:val="002D496D"/>
    <w:rsid w:val="002D5949"/>
    <w:rsid w:val="002E02A5"/>
    <w:rsid w:val="002E0373"/>
    <w:rsid w:val="002E0C30"/>
    <w:rsid w:val="002E3B80"/>
    <w:rsid w:val="002E461E"/>
    <w:rsid w:val="002E7AE4"/>
    <w:rsid w:val="002E7EAE"/>
    <w:rsid w:val="002F3770"/>
    <w:rsid w:val="002F5C89"/>
    <w:rsid w:val="0030148B"/>
    <w:rsid w:val="00304558"/>
    <w:rsid w:val="003058EE"/>
    <w:rsid w:val="0031342C"/>
    <w:rsid w:val="003145F5"/>
    <w:rsid w:val="00315684"/>
    <w:rsid w:val="00316671"/>
    <w:rsid w:val="00317884"/>
    <w:rsid w:val="003244A4"/>
    <w:rsid w:val="00326640"/>
    <w:rsid w:val="00333B64"/>
    <w:rsid w:val="00333FF4"/>
    <w:rsid w:val="00335913"/>
    <w:rsid w:val="00340D1D"/>
    <w:rsid w:val="0034673B"/>
    <w:rsid w:val="00346DC5"/>
    <w:rsid w:val="003540EA"/>
    <w:rsid w:val="0036491D"/>
    <w:rsid w:val="00367EA4"/>
    <w:rsid w:val="00367FAA"/>
    <w:rsid w:val="00371301"/>
    <w:rsid w:val="00372365"/>
    <w:rsid w:val="00374CA1"/>
    <w:rsid w:val="003774E6"/>
    <w:rsid w:val="00381402"/>
    <w:rsid w:val="00382006"/>
    <w:rsid w:val="003831D5"/>
    <w:rsid w:val="00385AA8"/>
    <w:rsid w:val="0039005F"/>
    <w:rsid w:val="00390FD7"/>
    <w:rsid w:val="00393061"/>
    <w:rsid w:val="003B6A1E"/>
    <w:rsid w:val="003B7DD1"/>
    <w:rsid w:val="003C2D22"/>
    <w:rsid w:val="003C2D76"/>
    <w:rsid w:val="003C7531"/>
    <w:rsid w:val="003D1F48"/>
    <w:rsid w:val="003D5083"/>
    <w:rsid w:val="003D6D17"/>
    <w:rsid w:val="003E3DA0"/>
    <w:rsid w:val="003F0FB0"/>
    <w:rsid w:val="003F673C"/>
    <w:rsid w:val="003F7B77"/>
    <w:rsid w:val="00407A3D"/>
    <w:rsid w:val="00411A09"/>
    <w:rsid w:val="00413D5E"/>
    <w:rsid w:val="0042400D"/>
    <w:rsid w:val="00424B50"/>
    <w:rsid w:val="004256D5"/>
    <w:rsid w:val="00431A3A"/>
    <w:rsid w:val="00434B0C"/>
    <w:rsid w:val="004369D4"/>
    <w:rsid w:val="00437C2A"/>
    <w:rsid w:val="00441548"/>
    <w:rsid w:val="00441A59"/>
    <w:rsid w:val="00442565"/>
    <w:rsid w:val="00443A4C"/>
    <w:rsid w:val="00443AC1"/>
    <w:rsid w:val="00445F4D"/>
    <w:rsid w:val="0044610F"/>
    <w:rsid w:val="0044738F"/>
    <w:rsid w:val="0045160A"/>
    <w:rsid w:val="00451690"/>
    <w:rsid w:val="00454404"/>
    <w:rsid w:val="00454E4C"/>
    <w:rsid w:val="00464C59"/>
    <w:rsid w:val="00467AF5"/>
    <w:rsid w:val="004724D0"/>
    <w:rsid w:val="00472C6D"/>
    <w:rsid w:val="00482FB0"/>
    <w:rsid w:val="00484973"/>
    <w:rsid w:val="004872B0"/>
    <w:rsid w:val="00495206"/>
    <w:rsid w:val="00495261"/>
    <w:rsid w:val="004974E2"/>
    <w:rsid w:val="004A0004"/>
    <w:rsid w:val="004A0D88"/>
    <w:rsid w:val="004A2616"/>
    <w:rsid w:val="004A77EA"/>
    <w:rsid w:val="004B56E1"/>
    <w:rsid w:val="004C0CDC"/>
    <w:rsid w:val="004C34CF"/>
    <w:rsid w:val="004C373A"/>
    <w:rsid w:val="004C5EA0"/>
    <w:rsid w:val="004D26DF"/>
    <w:rsid w:val="004E1607"/>
    <w:rsid w:val="004E2AAA"/>
    <w:rsid w:val="004E3C0A"/>
    <w:rsid w:val="004E5F05"/>
    <w:rsid w:val="004E6583"/>
    <w:rsid w:val="004F1A34"/>
    <w:rsid w:val="004F43C4"/>
    <w:rsid w:val="004F561C"/>
    <w:rsid w:val="00504526"/>
    <w:rsid w:val="005067F0"/>
    <w:rsid w:val="00510160"/>
    <w:rsid w:val="00511811"/>
    <w:rsid w:val="00512256"/>
    <w:rsid w:val="00516C75"/>
    <w:rsid w:val="00517B60"/>
    <w:rsid w:val="005215B0"/>
    <w:rsid w:val="00523B9C"/>
    <w:rsid w:val="00524C40"/>
    <w:rsid w:val="00535308"/>
    <w:rsid w:val="00535D7C"/>
    <w:rsid w:val="00540AB0"/>
    <w:rsid w:val="00541AE8"/>
    <w:rsid w:val="00542039"/>
    <w:rsid w:val="0054455A"/>
    <w:rsid w:val="0054591F"/>
    <w:rsid w:val="005469D2"/>
    <w:rsid w:val="00556499"/>
    <w:rsid w:val="00557D0A"/>
    <w:rsid w:val="00560598"/>
    <w:rsid w:val="005665AD"/>
    <w:rsid w:val="00567F59"/>
    <w:rsid w:val="005714A5"/>
    <w:rsid w:val="00575229"/>
    <w:rsid w:val="0057616D"/>
    <w:rsid w:val="0057715A"/>
    <w:rsid w:val="00586B49"/>
    <w:rsid w:val="00593163"/>
    <w:rsid w:val="00593B24"/>
    <w:rsid w:val="00594A99"/>
    <w:rsid w:val="0059798F"/>
    <w:rsid w:val="005A5CEA"/>
    <w:rsid w:val="005A6B15"/>
    <w:rsid w:val="005A6B52"/>
    <w:rsid w:val="005A7898"/>
    <w:rsid w:val="005B0AA3"/>
    <w:rsid w:val="005B79B7"/>
    <w:rsid w:val="005C2EE3"/>
    <w:rsid w:val="005C4D02"/>
    <w:rsid w:val="005C62F9"/>
    <w:rsid w:val="005C767F"/>
    <w:rsid w:val="005D6D27"/>
    <w:rsid w:val="005E0EED"/>
    <w:rsid w:val="005E1CF4"/>
    <w:rsid w:val="005E5019"/>
    <w:rsid w:val="005F21A3"/>
    <w:rsid w:val="00607422"/>
    <w:rsid w:val="00610E1E"/>
    <w:rsid w:val="006129DD"/>
    <w:rsid w:val="006136AD"/>
    <w:rsid w:val="00620A41"/>
    <w:rsid w:val="0062222B"/>
    <w:rsid w:val="00625E2B"/>
    <w:rsid w:val="00626211"/>
    <w:rsid w:val="006277F1"/>
    <w:rsid w:val="006331BD"/>
    <w:rsid w:val="00636B93"/>
    <w:rsid w:val="00646FCE"/>
    <w:rsid w:val="00647308"/>
    <w:rsid w:val="00656B76"/>
    <w:rsid w:val="00667E8A"/>
    <w:rsid w:val="00673A41"/>
    <w:rsid w:val="00675A15"/>
    <w:rsid w:val="006769BD"/>
    <w:rsid w:val="00677D37"/>
    <w:rsid w:val="00681750"/>
    <w:rsid w:val="00686BF3"/>
    <w:rsid w:val="006879B9"/>
    <w:rsid w:val="0069124E"/>
    <w:rsid w:val="006923F0"/>
    <w:rsid w:val="00694AAA"/>
    <w:rsid w:val="00695088"/>
    <w:rsid w:val="00695CE7"/>
    <w:rsid w:val="00696B10"/>
    <w:rsid w:val="006A6599"/>
    <w:rsid w:val="006A6E0D"/>
    <w:rsid w:val="006B2F30"/>
    <w:rsid w:val="006B51E1"/>
    <w:rsid w:val="006B6B02"/>
    <w:rsid w:val="006C29A9"/>
    <w:rsid w:val="006C3BE1"/>
    <w:rsid w:val="006C451F"/>
    <w:rsid w:val="006C5C9F"/>
    <w:rsid w:val="006D09BE"/>
    <w:rsid w:val="006D4E3B"/>
    <w:rsid w:val="006E13A9"/>
    <w:rsid w:val="006E3AD0"/>
    <w:rsid w:val="006F1C30"/>
    <w:rsid w:val="006F3480"/>
    <w:rsid w:val="007050A8"/>
    <w:rsid w:val="0070527B"/>
    <w:rsid w:val="00707C79"/>
    <w:rsid w:val="007122B9"/>
    <w:rsid w:val="00712A8E"/>
    <w:rsid w:val="00714FED"/>
    <w:rsid w:val="0072495E"/>
    <w:rsid w:val="007255E0"/>
    <w:rsid w:val="007312C4"/>
    <w:rsid w:val="007350A0"/>
    <w:rsid w:val="0073633C"/>
    <w:rsid w:val="007417E1"/>
    <w:rsid w:val="00741D25"/>
    <w:rsid w:val="00746502"/>
    <w:rsid w:val="00751FA7"/>
    <w:rsid w:val="007534EF"/>
    <w:rsid w:val="00753F36"/>
    <w:rsid w:val="00760534"/>
    <w:rsid w:val="0076058A"/>
    <w:rsid w:val="007617AD"/>
    <w:rsid w:val="007763F5"/>
    <w:rsid w:val="00781137"/>
    <w:rsid w:val="00786DDF"/>
    <w:rsid w:val="00791BF5"/>
    <w:rsid w:val="00797DF0"/>
    <w:rsid w:val="007A085A"/>
    <w:rsid w:val="007A5C60"/>
    <w:rsid w:val="007A5E35"/>
    <w:rsid w:val="007B2C0C"/>
    <w:rsid w:val="007C08F3"/>
    <w:rsid w:val="007C2A95"/>
    <w:rsid w:val="007C58DF"/>
    <w:rsid w:val="007D011A"/>
    <w:rsid w:val="007D1521"/>
    <w:rsid w:val="007D3461"/>
    <w:rsid w:val="007D43B0"/>
    <w:rsid w:val="007D4D95"/>
    <w:rsid w:val="007E03FA"/>
    <w:rsid w:val="007E28E7"/>
    <w:rsid w:val="007E2F80"/>
    <w:rsid w:val="007E4099"/>
    <w:rsid w:val="007E5261"/>
    <w:rsid w:val="007E7643"/>
    <w:rsid w:val="007F0984"/>
    <w:rsid w:val="007F300D"/>
    <w:rsid w:val="007F3AB6"/>
    <w:rsid w:val="00801EAD"/>
    <w:rsid w:val="008130EF"/>
    <w:rsid w:val="00815F29"/>
    <w:rsid w:val="00822D86"/>
    <w:rsid w:val="00823DA7"/>
    <w:rsid w:val="0083074B"/>
    <w:rsid w:val="00831580"/>
    <w:rsid w:val="008344FE"/>
    <w:rsid w:val="008404F8"/>
    <w:rsid w:val="00843257"/>
    <w:rsid w:val="0084440E"/>
    <w:rsid w:val="008470EB"/>
    <w:rsid w:val="00847889"/>
    <w:rsid w:val="00850A82"/>
    <w:rsid w:val="0085394B"/>
    <w:rsid w:val="00855D2E"/>
    <w:rsid w:val="0085784E"/>
    <w:rsid w:val="00860E4F"/>
    <w:rsid w:val="00863608"/>
    <w:rsid w:val="008640E0"/>
    <w:rsid w:val="00866666"/>
    <w:rsid w:val="00871880"/>
    <w:rsid w:val="008741F7"/>
    <w:rsid w:val="00874FBC"/>
    <w:rsid w:val="0087510F"/>
    <w:rsid w:val="0088045F"/>
    <w:rsid w:val="00883823"/>
    <w:rsid w:val="0088592B"/>
    <w:rsid w:val="00893F8D"/>
    <w:rsid w:val="008954CE"/>
    <w:rsid w:val="00896247"/>
    <w:rsid w:val="008A140A"/>
    <w:rsid w:val="008B2FF2"/>
    <w:rsid w:val="008B46FB"/>
    <w:rsid w:val="008B6507"/>
    <w:rsid w:val="008C5243"/>
    <w:rsid w:val="008C648B"/>
    <w:rsid w:val="008D0B1D"/>
    <w:rsid w:val="008D6703"/>
    <w:rsid w:val="008E0957"/>
    <w:rsid w:val="008E14D0"/>
    <w:rsid w:val="008E5CA0"/>
    <w:rsid w:val="008E63CA"/>
    <w:rsid w:val="008E6F7E"/>
    <w:rsid w:val="008F06F9"/>
    <w:rsid w:val="008F3C58"/>
    <w:rsid w:val="009025C4"/>
    <w:rsid w:val="00904E00"/>
    <w:rsid w:val="0090683C"/>
    <w:rsid w:val="00910E90"/>
    <w:rsid w:val="00910EE5"/>
    <w:rsid w:val="009131E5"/>
    <w:rsid w:val="00913C2F"/>
    <w:rsid w:val="009174C7"/>
    <w:rsid w:val="009214B6"/>
    <w:rsid w:val="00923049"/>
    <w:rsid w:val="00923564"/>
    <w:rsid w:val="009244AC"/>
    <w:rsid w:val="00925812"/>
    <w:rsid w:val="00932B3E"/>
    <w:rsid w:val="0093556E"/>
    <w:rsid w:val="00941964"/>
    <w:rsid w:val="00942A42"/>
    <w:rsid w:val="0094445A"/>
    <w:rsid w:val="00945BED"/>
    <w:rsid w:val="00954E96"/>
    <w:rsid w:val="00956473"/>
    <w:rsid w:val="00961227"/>
    <w:rsid w:val="00961239"/>
    <w:rsid w:val="0096510F"/>
    <w:rsid w:val="00966891"/>
    <w:rsid w:val="0098238E"/>
    <w:rsid w:val="009830E6"/>
    <w:rsid w:val="0099547F"/>
    <w:rsid w:val="009A3535"/>
    <w:rsid w:val="009A7419"/>
    <w:rsid w:val="009B179C"/>
    <w:rsid w:val="009B2F23"/>
    <w:rsid w:val="009B3449"/>
    <w:rsid w:val="009B392A"/>
    <w:rsid w:val="009C035F"/>
    <w:rsid w:val="009C2A63"/>
    <w:rsid w:val="009C3877"/>
    <w:rsid w:val="009D0785"/>
    <w:rsid w:val="009D2DA2"/>
    <w:rsid w:val="009D6A45"/>
    <w:rsid w:val="009E4B67"/>
    <w:rsid w:val="009E6088"/>
    <w:rsid w:val="009E64FA"/>
    <w:rsid w:val="009F0514"/>
    <w:rsid w:val="009F058F"/>
    <w:rsid w:val="009F25D1"/>
    <w:rsid w:val="009F2FEA"/>
    <w:rsid w:val="009F4893"/>
    <w:rsid w:val="00A00991"/>
    <w:rsid w:val="00A01728"/>
    <w:rsid w:val="00A0281F"/>
    <w:rsid w:val="00A04E2E"/>
    <w:rsid w:val="00A1027F"/>
    <w:rsid w:val="00A122E9"/>
    <w:rsid w:val="00A13CD3"/>
    <w:rsid w:val="00A149C0"/>
    <w:rsid w:val="00A20D55"/>
    <w:rsid w:val="00A213A6"/>
    <w:rsid w:val="00A22CC8"/>
    <w:rsid w:val="00A30C47"/>
    <w:rsid w:val="00A30E8F"/>
    <w:rsid w:val="00A32614"/>
    <w:rsid w:val="00A42DD7"/>
    <w:rsid w:val="00A43364"/>
    <w:rsid w:val="00A44F25"/>
    <w:rsid w:val="00A51AE0"/>
    <w:rsid w:val="00A51BD1"/>
    <w:rsid w:val="00A537B7"/>
    <w:rsid w:val="00A61202"/>
    <w:rsid w:val="00A62472"/>
    <w:rsid w:val="00A63269"/>
    <w:rsid w:val="00A65861"/>
    <w:rsid w:val="00A71BC3"/>
    <w:rsid w:val="00A80A5F"/>
    <w:rsid w:val="00AA779E"/>
    <w:rsid w:val="00AB282C"/>
    <w:rsid w:val="00AB6214"/>
    <w:rsid w:val="00AB7310"/>
    <w:rsid w:val="00AC236E"/>
    <w:rsid w:val="00AC2FCD"/>
    <w:rsid w:val="00AC4886"/>
    <w:rsid w:val="00AC6761"/>
    <w:rsid w:val="00AD02D9"/>
    <w:rsid w:val="00AE10B7"/>
    <w:rsid w:val="00AE1456"/>
    <w:rsid w:val="00AE1EC7"/>
    <w:rsid w:val="00AF1A79"/>
    <w:rsid w:val="00AF244A"/>
    <w:rsid w:val="00AF4668"/>
    <w:rsid w:val="00B0058F"/>
    <w:rsid w:val="00B0341E"/>
    <w:rsid w:val="00B11229"/>
    <w:rsid w:val="00B14267"/>
    <w:rsid w:val="00B15F41"/>
    <w:rsid w:val="00B17E8C"/>
    <w:rsid w:val="00B22F1C"/>
    <w:rsid w:val="00B2396F"/>
    <w:rsid w:val="00B32719"/>
    <w:rsid w:val="00B37F95"/>
    <w:rsid w:val="00B40CCE"/>
    <w:rsid w:val="00B43F92"/>
    <w:rsid w:val="00B461B5"/>
    <w:rsid w:val="00B467C5"/>
    <w:rsid w:val="00B4740B"/>
    <w:rsid w:val="00B47743"/>
    <w:rsid w:val="00B514E8"/>
    <w:rsid w:val="00B53FF4"/>
    <w:rsid w:val="00B6452D"/>
    <w:rsid w:val="00B70DC7"/>
    <w:rsid w:val="00B71193"/>
    <w:rsid w:val="00B71D09"/>
    <w:rsid w:val="00B737F9"/>
    <w:rsid w:val="00B739A3"/>
    <w:rsid w:val="00B745AC"/>
    <w:rsid w:val="00B75EEE"/>
    <w:rsid w:val="00B814DE"/>
    <w:rsid w:val="00B83CC2"/>
    <w:rsid w:val="00B97C87"/>
    <w:rsid w:val="00BA14CC"/>
    <w:rsid w:val="00BA1699"/>
    <w:rsid w:val="00BB6D95"/>
    <w:rsid w:val="00BB7549"/>
    <w:rsid w:val="00BB79C8"/>
    <w:rsid w:val="00BC01EB"/>
    <w:rsid w:val="00BC1BAE"/>
    <w:rsid w:val="00BC3A8D"/>
    <w:rsid w:val="00BC3F26"/>
    <w:rsid w:val="00BC6C07"/>
    <w:rsid w:val="00BD2BF6"/>
    <w:rsid w:val="00BD323A"/>
    <w:rsid w:val="00BD5B49"/>
    <w:rsid w:val="00BD751A"/>
    <w:rsid w:val="00BD7F95"/>
    <w:rsid w:val="00BF0A2B"/>
    <w:rsid w:val="00BF3E0B"/>
    <w:rsid w:val="00BF4618"/>
    <w:rsid w:val="00BF4911"/>
    <w:rsid w:val="00BF58E2"/>
    <w:rsid w:val="00BF5CDF"/>
    <w:rsid w:val="00BF710C"/>
    <w:rsid w:val="00C00C1F"/>
    <w:rsid w:val="00C01368"/>
    <w:rsid w:val="00C02E7C"/>
    <w:rsid w:val="00C06ACB"/>
    <w:rsid w:val="00C142ED"/>
    <w:rsid w:val="00C219B6"/>
    <w:rsid w:val="00C22B7A"/>
    <w:rsid w:val="00C26AB4"/>
    <w:rsid w:val="00C3035A"/>
    <w:rsid w:val="00C42793"/>
    <w:rsid w:val="00C51021"/>
    <w:rsid w:val="00C53385"/>
    <w:rsid w:val="00C53D4A"/>
    <w:rsid w:val="00C614C0"/>
    <w:rsid w:val="00C633F0"/>
    <w:rsid w:val="00C6766C"/>
    <w:rsid w:val="00C7201E"/>
    <w:rsid w:val="00C86A8F"/>
    <w:rsid w:val="00C908C4"/>
    <w:rsid w:val="00C92EE4"/>
    <w:rsid w:val="00C9395C"/>
    <w:rsid w:val="00C94CE9"/>
    <w:rsid w:val="00C97650"/>
    <w:rsid w:val="00CA46CE"/>
    <w:rsid w:val="00CA6851"/>
    <w:rsid w:val="00CB07CE"/>
    <w:rsid w:val="00CB1FDC"/>
    <w:rsid w:val="00CB21EA"/>
    <w:rsid w:val="00CB3990"/>
    <w:rsid w:val="00CB4B15"/>
    <w:rsid w:val="00CC43F2"/>
    <w:rsid w:val="00CC4538"/>
    <w:rsid w:val="00CC636A"/>
    <w:rsid w:val="00CD0B53"/>
    <w:rsid w:val="00CD274F"/>
    <w:rsid w:val="00CD4497"/>
    <w:rsid w:val="00CD4C99"/>
    <w:rsid w:val="00CD7727"/>
    <w:rsid w:val="00CF009D"/>
    <w:rsid w:val="00D03944"/>
    <w:rsid w:val="00D06449"/>
    <w:rsid w:val="00D06ED9"/>
    <w:rsid w:val="00D07FEA"/>
    <w:rsid w:val="00D11A0A"/>
    <w:rsid w:val="00D13417"/>
    <w:rsid w:val="00D15630"/>
    <w:rsid w:val="00D1774A"/>
    <w:rsid w:val="00D20903"/>
    <w:rsid w:val="00D23E1E"/>
    <w:rsid w:val="00D337D3"/>
    <w:rsid w:val="00D36335"/>
    <w:rsid w:val="00D36365"/>
    <w:rsid w:val="00D43E37"/>
    <w:rsid w:val="00D45203"/>
    <w:rsid w:val="00D506D7"/>
    <w:rsid w:val="00D53D73"/>
    <w:rsid w:val="00D55B82"/>
    <w:rsid w:val="00D60EBC"/>
    <w:rsid w:val="00D61D9B"/>
    <w:rsid w:val="00D67013"/>
    <w:rsid w:val="00D7139C"/>
    <w:rsid w:val="00D71ED3"/>
    <w:rsid w:val="00D741FA"/>
    <w:rsid w:val="00D74597"/>
    <w:rsid w:val="00D8074F"/>
    <w:rsid w:val="00D834C8"/>
    <w:rsid w:val="00D83C7B"/>
    <w:rsid w:val="00D83F5E"/>
    <w:rsid w:val="00D85846"/>
    <w:rsid w:val="00D85BF2"/>
    <w:rsid w:val="00D86218"/>
    <w:rsid w:val="00D87453"/>
    <w:rsid w:val="00D9236E"/>
    <w:rsid w:val="00D93AC9"/>
    <w:rsid w:val="00DA1822"/>
    <w:rsid w:val="00DA3CAB"/>
    <w:rsid w:val="00DB5D6F"/>
    <w:rsid w:val="00DC74D7"/>
    <w:rsid w:val="00DD0077"/>
    <w:rsid w:val="00DD0D5C"/>
    <w:rsid w:val="00DD293E"/>
    <w:rsid w:val="00DE1163"/>
    <w:rsid w:val="00DE12FD"/>
    <w:rsid w:val="00DE483C"/>
    <w:rsid w:val="00DF2260"/>
    <w:rsid w:val="00DF24AF"/>
    <w:rsid w:val="00E032CD"/>
    <w:rsid w:val="00E04EAC"/>
    <w:rsid w:val="00E05EA4"/>
    <w:rsid w:val="00E073B5"/>
    <w:rsid w:val="00E121AE"/>
    <w:rsid w:val="00E16D41"/>
    <w:rsid w:val="00E17322"/>
    <w:rsid w:val="00E174DE"/>
    <w:rsid w:val="00E20DFE"/>
    <w:rsid w:val="00E2570A"/>
    <w:rsid w:val="00E33A47"/>
    <w:rsid w:val="00E36F03"/>
    <w:rsid w:val="00E428B9"/>
    <w:rsid w:val="00E512A5"/>
    <w:rsid w:val="00E529E9"/>
    <w:rsid w:val="00E6049D"/>
    <w:rsid w:val="00E622BB"/>
    <w:rsid w:val="00E63923"/>
    <w:rsid w:val="00E75246"/>
    <w:rsid w:val="00E77118"/>
    <w:rsid w:val="00E82282"/>
    <w:rsid w:val="00E847B9"/>
    <w:rsid w:val="00E84F9A"/>
    <w:rsid w:val="00E86218"/>
    <w:rsid w:val="00E91A41"/>
    <w:rsid w:val="00E97A4E"/>
    <w:rsid w:val="00EA2391"/>
    <w:rsid w:val="00EB17B3"/>
    <w:rsid w:val="00EC00E6"/>
    <w:rsid w:val="00EC234A"/>
    <w:rsid w:val="00EC373B"/>
    <w:rsid w:val="00EC6657"/>
    <w:rsid w:val="00ED0C11"/>
    <w:rsid w:val="00ED1F99"/>
    <w:rsid w:val="00ED7771"/>
    <w:rsid w:val="00EE105C"/>
    <w:rsid w:val="00EE736D"/>
    <w:rsid w:val="00EE7793"/>
    <w:rsid w:val="00EF1C5B"/>
    <w:rsid w:val="00EF2294"/>
    <w:rsid w:val="00F00C1C"/>
    <w:rsid w:val="00F045C4"/>
    <w:rsid w:val="00F155E2"/>
    <w:rsid w:val="00F166BE"/>
    <w:rsid w:val="00F207B3"/>
    <w:rsid w:val="00F2360A"/>
    <w:rsid w:val="00F27891"/>
    <w:rsid w:val="00F32D95"/>
    <w:rsid w:val="00F345BB"/>
    <w:rsid w:val="00F40524"/>
    <w:rsid w:val="00F4349D"/>
    <w:rsid w:val="00F472FB"/>
    <w:rsid w:val="00F525A0"/>
    <w:rsid w:val="00F535A3"/>
    <w:rsid w:val="00F576A7"/>
    <w:rsid w:val="00F60DB9"/>
    <w:rsid w:val="00F66E57"/>
    <w:rsid w:val="00F74FA6"/>
    <w:rsid w:val="00F85898"/>
    <w:rsid w:val="00F93D8F"/>
    <w:rsid w:val="00F94919"/>
    <w:rsid w:val="00F94B54"/>
    <w:rsid w:val="00F96E05"/>
    <w:rsid w:val="00F97461"/>
    <w:rsid w:val="00F978B9"/>
    <w:rsid w:val="00FA3FAF"/>
    <w:rsid w:val="00FA4842"/>
    <w:rsid w:val="00FA7DBC"/>
    <w:rsid w:val="00FB16AC"/>
    <w:rsid w:val="00FB26AC"/>
    <w:rsid w:val="00FB3768"/>
    <w:rsid w:val="00FC36BF"/>
    <w:rsid w:val="00FC406A"/>
    <w:rsid w:val="00FC635F"/>
    <w:rsid w:val="00FD1790"/>
    <w:rsid w:val="00FD7A23"/>
    <w:rsid w:val="00FE00E5"/>
    <w:rsid w:val="00FE691E"/>
    <w:rsid w:val="00FE7531"/>
    <w:rsid w:val="00FF02D8"/>
    <w:rsid w:val="00FF2444"/>
    <w:rsid w:val="00FF5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754C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31580"/>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31580"/>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1580"/>
    <w:rPr>
      <w:rFonts w:ascii="Times" w:hAnsi="Times"/>
      <w:b/>
      <w:bCs/>
      <w:sz w:val="27"/>
      <w:szCs w:val="27"/>
    </w:rPr>
  </w:style>
  <w:style w:type="character" w:customStyle="1" w:styleId="Heading4Char">
    <w:name w:val="Heading 4 Char"/>
    <w:basedOn w:val="DefaultParagraphFont"/>
    <w:link w:val="Heading4"/>
    <w:uiPriority w:val="9"/>
    <w:rsid w:val="00831580"/>
    <w:rPr>
      <w:rFonts w:ascii="Times" w:hAnsi="Times"/>
      <w:b/>
      <w:bCs/>
    </w:rPr>
  </w:style>
  <w:style w:type="paragraph" w:styleId="NormalWeb">
    <w:name w:val="Normal (Web)"/>
    <w:basedOn w:val="Normal"/>
    <w:uiPriority w:val="99"/>
    <w:semiHidden/>
    <w:unhideWhenUsed/>
    <w:rsid w:val="0083158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31580"/>
  </w:style>
  <w:style w:type="character" w:styleId="Hyperlink">
    <w:name w:val="Hyperlink"/>
    <w:basedOn w:val="DefaultParagraphFont"/>
    <w:uiPriority w:val="99"/>
    <w:unhideWhenUsed/>
    <w:rsid w:val="00831580"/>
    <w:rPr>
      <w:color w:val="0000FF"/>
      <w:u w:val="single"/>
    </w:rPr>
  </w:style>
  <w:style w:type="character" w:styleId="Strong">
    <w:name w:val="Strong"/>
    <w:basedOn w:val="DefaultParagraphFont"/>
    <w:uiPriority w:val="22"/>
    <w:qFormat/>
    <w:rsid w:val="00831580"/>
    <w:rPr>
      <w:b/>
      <w:bCs/>
    </w:rPr>
  </w:style>
  <w:style w:type="paragraph" w:styleId="BalloonText">
    <w:name w:val="Balloon Text"/>
    <w:basedOn w:val="Normal"/>
    <w:link w:val="BalloonTextChar"/>
    <w:uiPriority w:val="99"/>
    <w:semiHidden/>
    <w:unhideWhenUsed/>
    <w:rsid w:val="00831580"/>
    <w:rPr>
      <w:rFonts w:ascii="Lucida Grande" w:hAnsi="Lucida Grande"/>
      <w:sz w:val="18"/>
      <w:szCs w:val="18"/>
    </w:rPr>
  </w:style>
  <w:style w:type="character" w:customStyle="1" w:styleId="BalloonTextChar">
    <w:name w:val="Balloon Text Char"/>
    <w:basedOn w:val="DefaultParagraphFont"/>
    <w:link w:val="BalloonText"/>
    <w:uiPriority w:val="99"/>
    <w:semiHidden/>
    <w:rsid w:val="00831580"/>
    <w:rPr>
      <w:rFonts w:ascii="Lucida Grande" w:hAnsi="Lucida Grande"/>
      <w:sz w:val="18"/>
      <w:szCs w:val="18"/>
    </w:rPr>
  </w:style>
  <w:style w:type="paragraph" w:styleId="ListParagraph">
    <w:name w:val="List Paragraph"/>
    <w:basedOn w:val="Normal"/>
    <w:uiPriority w:val="34"/>
    <w:qFormat/>
    <w:rsid w:val="00C86A8F"/>
    <w:pPr>
      <w:ind w:left="720"/>
      <w:contextualSpacing/>
    </w:pPr>
  </w:style>
  <w:style w:type="character" w:styleId="FollowedHyperlink">
    <w:name w:val="FollowedHyperlink"/>
    <w:basedOn w:val="DefaultParagraphFont"/>
    <w:uiPriority w:val="99"/>
    <w:semiHidden/>
    <w:unhideWhenUsed/>
    <w:rsid w:val="007C58DF"/>
    <w:rPr>
      <w:color w:val="800080" w:themeColor="followedHyperlink"/>
      <w:u w:val="single"/>
    </w:rPr>
  </w:style>
  <w:style w:type="paragraph" w:styleId="Footer">
    <w:name w:val="footer"/>
    <w:basedOn w:val="Normal"/>
    <w:link w:val="FooterChar"/>
    <w:uiPriority w:val="99"/>
    <w:unhideWhenUsed/>
    <w:rsid w:val="002B16C1"/>
    <w:pPr>
      <w:tabs>
        <w:tab w:val="center" w:pos="4320"/>
        <w:tab w:val="right" w:pos="8640"/>
      </w:tabs>
    </w:pPr>
  </w:style>
  <w:style w:type="character" w:customStyle="1" w:styleId="FooterChar">
    <w:name w:val="Footer Char"/>
    <w:basedOn w:val="DefaultParagraphFont"/>
    <w:link w:val="Footer"/>
    <w:uiPriority w:val="99"/>
    <w:rsid w:val="002B16C1"/>
  </w:style>
  <w:style w:type="character" w:styleId="PageNumber">
    <w:name w:val="page number"/>
    <w:basedOn w:val="DefaultParagraphFont"/>
    <w:uiPriority w:val="99"/>
    <w:semiHidden/>
    <w:unhideWhenUsed/>
    <w:rsid w:val="002B16C1"/>
  </w:style>
  <w:style w:type="paragraph" w:styleId="Header">
    <w:name w:val="header"/>
    <w:basedOn w:val="Normal"/>
    <w:link w:val="HeaderChar"/>
    <w:uiPriority w:val="99"/>
    <w:unhideWhenUsed/>
    <w:rsid w:val="009E4B67"/>
    <w:pPr>
      <w:tabs>
        <w:tab w:val="center" w:pos="4320"/>
        <w:tab w:val="right" w:pos="8640"/>
      </w:tabs>
    </w:pPr>
  </w:style>
  <w:style w:type="character" w:customStyle="1" w:styleId="HeaderChar">
    <w:name w:val="Header Char"/>
    <w:basedOn w:val="DefaultParagraphFont"/>
    <w:link w:val="Header"/>
    <w:uiPriority w:val="99"/>
    <w:rsid w:val="009E4B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31580"/>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31580"/>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1580"/>
    <w:rPr>
      <w:rFonts w:ascii="Times" w:hAnsi="Times"/>
      <w:b/>
      <w:bCs/>
      <w:sz w:val="27"/>
      <w:szCs w:val="27"/>
    </w:rPr>
  </w:style>
  <w:style w:type="character" w:customStyle="1" w:styleId="Heading4Char">
    <w:name w:val="Heading 4 Char"/>
    <w:basedOn w:val="DefaultParagraphFont"/>
    <w:link w:val="Heading4"/>
    <w:uiPriority w:val="9"/>
    <w:rsid w:val="00831580"/>
    <w:rPr>
      <w:rFonts w:ascii="Times" w:hAnsi="Times"/>
      <w:b/>
      <w:bCs/>
    </w:rPr>
  </w:style>
  <w:style w:type="paragraph" w:styleId="NormalWeb">
    <w:name w:val="Normal (Web)"/>
    <w:basedOn w:val="Normal"/>
    <w:uiPriority w:val="99"/>
    <w:semiHidden/>
    <w:unhideWhenUsed/>
    <w:rsid w:val="0083158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31580"/>
  </w:style>
  <w:style w:type="character" w:styleId="Hyperlink">
    <w:name w:val="Hyperlink"/>
    <w:basedOn w:val="DefaultParagraphFont"/>
    <w:uiPriority w:val="99"/>
    <w:unhideWhenUsed/>
    <w:rsid w:val="00831580"/>
    <w:rPr>
      <w:color w:val="0000FF"/>
      <w:u w:val="single"/>
    </w:rPr>
  </w:style>
  <w:style w:type="character" w:styleId="Strong">
    <w:name w:val="Strong"/>
    <w:basedOn w:val="DefaultParagraphFont"/>
    <w:uiPriority w:val="22"/>
    <w:qFormat/>
    <w:rsid w:val="00831580"/>
    <w:rPr>
      <w:b/>
      <w:bCs/>
    </w:rPr>
  </w:style>
  <w:style w:type="paragraph" w:styleId="BalloonText">
    <w:name w:val="Balloon Text"/>
    <w:basedOn w:val="Normal"/>
    <w:link w:val="BalloonTextChar"/>
    <w:uiPriority w:val="99"/>
    <w:semiHidden/>
    <w:unhideWhenUsed/>
    <w:rsid w:val="00831580"/>
    <w:rPr>
      <w:rFonts w:ascii="Lucida Grande" w:hAnsi="Lucida Grande"/>
      <w:sz w:val="18"/>
      <w:szCs w:val="18"/>
    </w:rPr>
  </w:style>
  <w:style w:type="character" w:customStyle="1" w:styleId="BalloonTextChar">
    <w:name w:val="Balloon Text Char"/>
    <w:basedOn w:val="DefaultParagraphFont"/>
    <w:link w:val="BalloonText"/>
    <w:uiPriority w:val="99"/>
    <w:semiHidden/>
    <w:rsid w:val="00831580"/>
    <w:rPr>
      <w:rFonts w:ascii="Lucida Grande" w:hAnsi="Lucida Grande"/>
      <w:sz w:val="18"/>
      <w:szCs w:val="18"/>
    </w:rPr>
  </w:style>
  <w:style w:type="paragraph" w:styleId="ListParagraph">
    <w:name w:val="List Paragraph"/>
    <w:basedOn w:val="Normal"/>
    <w:uiPriority w:val="34"/>
    <w:qFormat/>
    <w:rsid w:val="00C86A8F"/>
    <w:pPr>
      <w:ind w:left="720"/>
      <w:contextualSpacing/>
    </w:pPr>
  </w:style>
  <w:style w:type="character" w:styleId="FollowedHyperlink">
    <w:name w:val="FollowedHyperlink"/>
    <w:basedOn w:val="DefaultParagraphFont"/>
    <w:uiPriority w:val="99"/>
    <w:semiHidden/>
    <w:unhideWhenUsed/>
    <w:rsid w:val="007C58DF"/>
    <w:rPr>
      <w:color w:val="800080" w:themeColor="followedHyperlink"/>
      <w:u w:val="single"/>
    </w:rPr>
  </w:style>
  <w:style w:type="paragraph" w:styleId="Footer">
    <w:name w:val="footer"/>
    <w:basedOn w:val="Normal"/>
    <w:link w:val="FooterChar"/>
    <w:uiPriority w:val="99"/>
    <w:unhideWhenUsed/>
    <w:rsid w:val="002B16C1"/>
    <w:pPr>
      <w:tabs>
        <w:tab w:val="center" w:pos="4320"/>
        <w:tab w:val="right" w:pos="8640"/>
      </w:tabs>
    </w:pPr>
  </w:style>
  <w:style w:type="character" w:customStyle="1" w:styleId="FooterChar">
    <w:name w:val="Footer Char"/>
    <w:basedOn w:val="DefaultParagraphFont"/>
    <w:link w:val="Footer"/>
    <w:uiPriority w:val="99"/>
    <w:rsid w:val="002B16C1"/>
  </w:style>
  <w:style w:type="character" w:styleId="PageNumber">
    <w:name w:val="page number"/>
    <w:basedOn w:val="DefaultParagraphFont"/>
    <w:uiPriority w:val="99"/>
    <w:semiHidden/>
    <w:unhideWhenUsed/>
    <w:rsid w:val="002B16C1"/>
  </w:style>
  <w:style w:type="paragraph" w:styleId="Header">
    <w:name w:val="header"/>
    <w:basedOn w:val="Normal"/>
    <w:link w:val="HeaderChar"/>
    <w:uiPriority w:val="99"/>
    <w:unhideWhenUsed/>
    <w:rsid w:val="009E4B67"/>
    <w:pPr>
      <w:tabs>
        <w:tab w:val="center" w:pos="4320"/>
        <w:tab w:val="right" w:pos="8640"/>
      </w:tabs>
    </w:pPr>
  </w:style>
  <w:style w:type="character" w:customStyle="1" w:styleId="HeaderChar">
    <w:name w:val="Header Char"/>
    <w:basedOn w:val="DefaultParagraphFont"/>
    <w:link w:val="Header"/>
    <w:uiPriority w:val="99"/>
    <w:rsid w:val="009E4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69407">
      <w:bodyDiv w:val="1"/>
      <w:marLeft w:val="0"/>
      <w:marRight w:val="0"/>
      <w:marTop w:val="0"/>
      <w:marBottom w:val="0"/>
      <w:divBdr>
        <w:top w:val="none" w:sz="0" w:space="0" w:color="auto"/>
        <w:left w:val="none" w:sz="0" w:space="0" w:color="auto"/>
        <w:bottom w:val="none" w:sz="0" w:space="0" w:color="auto"/>
        <w:right w:val="none" w:sz="0" w:space="0" w:color="auto"/>
      </w:divBdr>
    </w:div>
    <w:div w:id="344552926">
      <w:bodyDiv w:val="1"/>
      <w:marLeft w:val="0"/>
      <w:marRight w:val="0"/>
      <w:marTop w:val="0"/>
      <w:marBottom w:val="0"/>
      <w:divBdr>
        <w:top w:val="none" w:sz="0" w:space="0" w:color="auto"/>
        <w:left w:val="none" w:sz="0" w:space="0" w:color="auto"/>
        <w:bottom w:val="none" w:sz="0" w:space="0" w:color="auto"/>
        <w:right w:val="none" w:sz="0" w:space="0" w:color="auto"/>
      </w:divBdr>
    </w:div>
    <w:div w:id="363940634">
      <w:bodyDiv w:val="1"/>
      <w:marLeft w:val="0"/>
      <w:marRight w:val="0"/>
      <w:marTop w:val="0"/>
      <w:marBottom w:val="0"/>
      <w:divBdr>
        <w:top w:val="none" w:sz="0" w:space="0" w:color="auto"/>
        <w:left w:val="none" w:sz="0" w:space="0" w:color="auto"/>
        <w:bottom w:val="none" w:sz="0" w:space="0" w:color="auto"/>
        <w:right w:val="none" w:sz="0" w:space="0" w:color="auto"/>
      </w:divBdr>
    </w:div>
    <w:div w:id="691996175">
      <w:bodyDiv w:val="1"/>
      <w:marLeft w:val="0"/>
      <w:marRight w:val="0"/>
      <w:marTop w:val="0"/>
      <w:marBottom w:val="0"/>
      <w:divBdr>
        <w:top w:val="none" w:sz="0" w:space="0" w:color="auto"/>
        <w:left w:val="none" w:sz="0" w:space="0" w:color="auto"/>
        <w:bottom w:val="none" w:sz="0" w:space="0" w:color="auto"/>
        <w:right w:val="none" w:sz="0" w:space="0" w:color="auto"/>
      </w:divBdr>
    </w:div>
    <w:div w:id="770708654">
      <w:bodyDiv w:val="1"/>
      <w:marLeft w:val="0"/>
      <w:marRight w:val="0"/>
      <w:marTop w:val="0"/>
      <w:marBottom w:val="0"/>
      <w:divBdr>
        <w:top w:val="none" w:sz="0" w:space="0" w:color="auto"/>
        <w:left w:val="none" w:sz="0" w:space="0" w:color="auto"/>
        <w:bottom w:val="none" w:sz="0" w:space="0" w:color="auto"/>
        <w:right w:val="none" w:sz="0" w:space="0" w:color="auto"/>
      </w:divBdr>
    </w:div>
    <w:div w:id="784349893">
      <w:bodyDiv w:val="1"/>
      <w:marLeft w:val="0"/>
      <w:marRight w:val="0"/>
      <w:marTop w:val="0"/>
      <w:marBottom w:val="0"/>
      <w:divBdr>
        <w:top w:val="none" w:sz="0" w:space="0" w:color="auto"/>
        <w:left w:val="none" w:sz="0" w:space="0" w:color="auto"/>
        <w:bottom w:val="none" w:sz="0" w:space="0" w:color="auto"/>
        <w:right w:val="none" w:sz="0" w:space="0" w:color="auto"/>
      </w:divBdr>
      <w:divsChild>
        <w:div w:id="290330530">
          <w:marLeft w:val="0"/>
          <w:marRight w:val="0"/>
          <w:marTop w:val="0"/>
          <w:marBottom w:val="0"/>
          <w:divBdr>
            <w:top w:val="none" w:sz="0" w:space="0" w:color="auto"/>
            <w:left w:val="none" w:sz="0" w:space="0" w:color="auto"/>
            <w:bottom w:val="none" w:sz="0" w:space="0" w:color="auto"/>
            <w:right w:val="none" w:sz="0" w:space="0" w:color="auto"/>
          </w:divBdr>
        </w:div>
        <w:div w:id="766193284">
          <w:marLeft w:val="0"/>
          <w:marRight w:val="0"/>
          <w:marTop w:val="0"/>
          <w:marBottom w:val="0"/>
          <w:divBdr>
            <w:top w:val="none" w:sz="0" w:space="0" w:color="auto"/>
            <w:left w:val="none" w:sz="0" w:space="0" w:color="auto"/>
            <w:bottom w:val="none" w:sz="0" w:space="0" w:color="auto"/>
            <w:right w:val="none" w:sz="0" w:space="0" w:color="auto"/>
          </w:divBdr>
        </w:div>
        <w:div w:id="135921892">
          <w:marLeft w:val="0"/>
          <w:marRight w:val="0"/>
          <w:marTop w:val="0"/>
          <w:marBottom w:val="0"/>
          <w:divBdr>
            <w:top w:val="none" w:sz="0" w:space="0" w:color="auto"/>
            <w:left w:val="none" w:sz="0" w:space="0" w:color="auto"/>
            <w:bottom w:val="none" w:sz="0" w:space="0" w:color="auto"/>
            <w:right w:val="none" w:sz="0" w:space="0" w:color="auto"/>
          </w:divBdr>
        </w:div>
      </w:divsChild>
    </w:div>
    <w:div w:id="1131049260">
      <w:bodyDiv w:val="1"/>
      <w:marLeft w:val="0"/>
      <w:marRight w:val="0"/>
      <w:marTop w:val="0"/>
      <w:marBottom w:val="0"/>
      <w:divBdr>
        <w:top w:val="none" w:sz="0" w:space="0" w:color="auto"/>
        <w:left w:val="none" w:sz="0" w:space="0" w:color="auto"/>
        <w:bottom w:val="none" w:sz="0" w:space="0" w:color="auto"/>
        <w:right w:val="none" w:sz="0" w:space="0" w:color="auto"/>
      </w:divBdr>
    </w:div>
    <w:div w:id="1506241136">
      <w:bodyDiv w:val="1"/>
      <w:marLeft w:val="0"/>
      <w:marRight w:val="0"/>
      <w:marTop w:val="0"/>
      <w:marBottom w:val="0"/>
      <w:divBdr>
        <w:top w:val="none" w:sz="0" w:space="0" w:color="auto"/>
        <w:left w:val="none" w:sz="0" w:space="0" w:color="auto"/>
        <w:bottom w:val="none" w:sz="0" w:space="0" w:color="auto"/>
        <w:right w:val="none" w:sz="0" w:space="0" w:color="auto"/>
      </w:divBdr>
    </w:div>
    <w:div w:id="1568564175">
      <w:bodyDiv w:val="1"/>
      <w:marLeft w:val="0"/>
      <w:marRight w:val="0"/>
      <w:marTop w:val="0"/>
      <w:marBottom w:val="0"/>
      <w:divBdr>
        <w:top w:val="none" w:sz="0" w:space="0" w:color="auto"/>
        <w:left w:val="none" w:sz="0" w:space="0" w:color="auto"/>
        <w:bottom w:val="none" w:sz="0" w:space="0" w:color="auto"/>
        <w:right w:val="none" w:sz="0" w:space="0" w:color="auto"/>
      </w:divBdr>
      <w:divsChild>
        <w:div w:id="1011109836">
          <w:marLeft w:val="0"/>
          <w:marRight w:val="0"/>
          <w:marTop w:val="0"/>
          <w:marBottom w:val="0"/>
          <w:divBdr>
            <w:top w:val="none" w:sz="0" w:space="0" w:color="auto"/>
            <w:left w:val="none" w:sz="0" w:space="0" w:color="auto"/>
            <w:bottom w:val="none" w:sz="0" w:space="0" w:color="auto"/>
            <w:right w:val="none" w:sz="0" w:space="0" w:color="auto"/>
          </w:divBdr>
        </w:div>
        <w:div w:id="1395355842">
          <w:marLeft w:val="0"/>
          <w:marRight w:val="0"/>
          <w:marTop w:val="0"/>
          <w:marBottom w:val="0"/>
          <w:divBdr>
            <w:top w:val="none" w:sz="0" w:space="0" w:color="auto"/>
            <w:left w:val="none" w:sz="0" w:space="0" w:color="auto"/>
            <w:bottom w:val="none" w:sz="0" w:space="0" w:color="auto"/>
            <w:right w:val="none" w:sz="0" w:space="0" w:color="auto"/>
          </w:divBdr>
        </w:div>
        <w:div w:id="1826437809">
          <w:marLeft w:val="0"/>
          <w:marRight w:val="0"/>
          <w:marTop w:val="0"/>
          <w:marBottom w:val="0"/>
          <w:divBdr>
            <w:top w:val="none" w:sz="0" w:space="0" w:color="auto"/>
            <w:left w:val="none" w:sz="0" w:space="0" w:color="auto"/>
            <w:bottom w:val="none" w:sz="0" w:space="0" w:color="auto"/>
            <w:right w:val="none" w:sz="0" w:space="0" w:color="auto"/>
          </w:divBdr>
        </w:div>
        <w:div w:id="771710164">
          <w:marLeft w:val="0"/>
          <w:marRight w:val="0"/>
          <w:marTop w:val="0"/>
          <w:marBottom w:val="0"/>
          <w:divBdr>
            <w:top w:val="none" w:sz="0" w:space="0" w:color="auto"/>
            <w:left w:val="none" w:sz="0" w:space="0" w:color="auto"/>
            <w:bottom w:val="none" w:sz="0" w:space="0" w:color="auto"/>
            <w:right w:val="none" w:sz="0" w:space="0" w:color="auto"/>
          </w:divBdr>
        </w:div>
        <w:div w:id="1724403252">
          <w:marLeft w:val="0"/>
          <w:marRight w:val="0"/>
          <w:marTop w:val="0"/>
          <w:marBottom w:val="0"/>
          <w:divBdr>
            <w:top w:val="none" w:sz="0" w:space="0" w:color="auto"/>
            <w:left w:val="none" w:sz="0" w:space="0" w:color="auto"/>
            <w:bottom w:val="none" w:sz="0" w:space="0" w:color="auto"/>
            <w:right w:val="none" w:sz="0" w:space="0" w:color="auto"/>
          </w:divBdr>
        </w:div>
        <w:div w:id="1185167166">
          <w:marLeft w:val="0"/>
          <w:marRight w:val="0"/>
          <w:marTop w:val="0"/>
          <w:marBottom w:val="0"/>
          <w:divBdr>
            <w:top w:val="none" w:sz="0" w:space="0" w:color="auto"/>
            <w:left w:val="none" w:sz="0" w:space="0" w:color="auto"/>
            <w:bottom w:val="none" w:sz="0" w:space="0" w:color="auto"/>
            <w:right w:val="none" w:sz="0" w:space="0" w:color="auto"/>
          </w:divBdr>
        </w:div>
        <w:div w:id="1886797725">
          <w:marLeft w:val="0"/>
          <w:marRight w:val="0"/>
          <w:marTop w:val="0"/>
          <w:marBottom w:val="0"/>
          <w:divBdr>
            <w:top w:val="none" w:sz="0" w:space="0" w:color="auto"/>
            <w:left w:val="none" w:sz="0" w:space="0" w:color="auto"/>
            <w:bottom w:val="none" w:sz="0" w:space="0" w:color="auto"/>
            <w:right w:val="none" w:sz="0" w:space="0" w:color="auto"/>
          </w:divBdr>
        </w:div>
        <w:div w:id="152448988">
          <w:marLeft w:val="0"/>
          <w:marRight w:val="0"/>
          <w:marTop w:val="0"/>
          <w:marBottom w:val="0"/>
          <w:divBdr>
            <w:top w:val="none" w:sz="0" w:space="0" w:color="auto"/>
            <w:left w:val="none" w:sz="0" w:space="0" w:color="auto"/>
            <w:bottom w:val="none" w:sz="0" w:space="0" w:color="auto"/>
            <w:right w:val="none" w:sz="0" w:space="0" w:color="auto"/>
          </w:divBdr>
        </w:div>
        <w:div w:id="651179837">
          <w:marLeft w:val="0"/>
          <w:marRight w:val="0"/>
          <w:marTop w:val="0"/>
          <w:marBottom w:val="0"/>
          <w:divBdr>
            <w:top w:val="none" w:sz="0" w:space="0" w:color="auto"/>
            <w:left w:val="none" w:sz="0" w:space="0" w:color="auto"/>
            <w:bottom w:val="none" w:sz="0" w:space="0" w:color="auto"/>
            <w:right w:val="none" w:sz="0" w:space="0" w:color="auto"/>
          </w:divBdr>
        </w:div>
        <w:div w:id="793837987">
          <w:marLeft w:val="0"/>
          <w:marRight w:val="0"/>
          <w:marTop w:val="0"/>
          <w:marBottom w:val="0"/>
          <w:divBdr>
            <w:top w:val="none" w:sz="0" w:space="0" w:color="auto"/>
            <w:left w:val="none" w:sz="0" w:space="0" w:color="auto"/>
            <w:bottom w:val="none" w:sz="0" w:space="0" w:color="auto"/>
            <w:right w:val="none" w:sz="0" w:space="0" w:color="auto"/>
          </w:divBdr>
        </w:div>
        <w:div w:id="1536117982">
          <w:marLeft w:val="0"/>
          <w:marRight w:val="0"/>
          <w:marTop w:val="0"/>
          <w:marBottom w:val="0"/>
          <w:divBdr>
            <w:top w:val="none" w:sz="0" w:space="0" w:color="auto"/>
            <w:left w:val="none" w:sz="0" w:space="0" w:color="auto"/>
            <w:bottom w:val="none" w:sz="0" w:space="0" w:color="auto"/>
            <w:right w:val="none" w:sz="0" w:space="0" w:color="auto"/>
          </w:divBdr>
        </w:div>
        <w:div w:id="302781488">
          <w:marLeft w:val="0"/>
          <w:marRight w:val="0"/>
          <w:marTop w:val="0"/>
          <w:marBottom w:val="0"/>
          <w:divBdr>
            <w:top w:val="none" w:sz="0" w:space="0" w:color="auto"/>
            <w:left w:val="none" w:sz="0" w:space="0" w:color="auto"/>
            <w:bottom w:val="none" w:sz="0" w:space="0" w:color="auto"/>
            <w:right w:val="none" w:sz="0" w:space="0" w:color="auto"/>
          </w:divBdr>
        </w:div>
        <w:div w:id="2104841905">
          <w:marLeft w:val="0"/>
          <w:marRight w:val="0"/>
          <w:marTop w:val="0"/>
          <w:marBottom w:val="0"/>
          <w:divBdr>
            <w:top w:val="none" w:sz="0" w:space="0" w:color="auto"/>
            <w:left w:val="none" w:sz="0" w:space="0" w:color="auto"/>
            <w:bottom w:val="none" w:sz="0" w:space="0" w:color="auto"/>
            <w:right w:val="none" w:sz="0" w:space="0" w:color="auto"/>
          </w:divBdr>
        </w:div>
      </w:divsChild>
    </w:div>
    <w:div w:id="1569339780">
      <w:bodyDiv w:val="1"/>
      <w:marLeft w:val="0"/>
      <w:marRight w:val="0"/>
      <w:marTop w:val="0"/>
      <w:marBottom w:val="0"/>
      <w:divBdr>
        <w:top w:val="none" w:sz="0" w:space="0" w:color="auto"/>
        <w:left w:val="none" w:sz="0" w:space="0" w:color="auto"/>
        <w:bottom w:val="none" w:sz="0" w:space="0" w:color="auto"/>
        <w:right w:val="none" w:sz="0" w:space="0" w:color="auto"/>
      </w:divBdr>
    </w:div>
    <w:div w:id="1629781959">
      <w:bodyDiv w:val="1"/>
      <w:marLeft w:val="0"/>
      <w:marRight w:val="0"/>
      <w:marTop w:val="0"/>
      <w:marBottom w:val="0"/>
      <w:divBdr>
        <w:top w:val="none" w:sz="0" w:space="0" w:color="auto"/>
        <w:left w:val="none" w:sz="0" w:space="0" w:color="auto"/>
        <w:bottom w:val="none" w:sz="0" w:space="0" w:color="auto"/>
        <w:right w:val="none" w:sz="0" w:space="0" w:color="auto"/>
      </w:divBdr>
    </w:div>
    <w:div w:id="1635327623">
      <w:bodyDiv w:val="1"/>
      <w:marLeft w:val="0"/>
      <w:marRight w:val="0"/>
      <w:marTop w:val="0"/>
      <w:marBottom w:val="0"/>
      <w:divBdr>
        <w:top w:val="none" w:sz="0" w:space="0" w:color="auto"/>
        <w:left w:val="none" w:sz="0" w:space="0" w:color="auto"/>
        <w:bottom w:val="none" w:sz="0" w:space="0" w:color="auto"/>
        <w:right w:val="none" w:sz="0" w:space="0" w:color="auto"/>
      </w:divBdr>
    </w:div>
    <w:div w:id="1673944431">
      <w:bodyDiv w:val="1"/>
      <w:marLeft w:val="0"/>
      <w:marRight w:val="0"/>
      <w:marTop w:val="0"/>
      <w:marBottom w:val="0"/>
      <w:divBdr>
        <w:top w:val="none" w:sz="0" w:space="0" w:color="auto"/>
        <w:left w:val="none" w:sz="0" w:space="0" w:color="auto"/>
        <w:bottom w:val="none" w:sz="0" w:space="0" w:color="auto"/>
        <w:right w:val="none" w:sz="0" w:space="0" w:color="auto"/>
      </w:divBdr>
    </w:div>
    <w:div w:id="1695034037">
      <w:bodyDiv w:val="1"/>
      <w:marLeft w:val="0"/>
      <w:marRight w:val="0"/>
      <w:marTop w:val="0"/>
      <w:marBottom w:val="0"/>
      <w:divBdr>
        <w:top w:val="none" w:sz="0" w:space="0" w:color="auto"/>
        <w:left w:val="none" w:sz="0" w:space="0" w:color="auto"/>
        <w:bottom w:val="none" w:sz="0" w:space="0" w:color="auto"/>
        <w:right w:val="none" w:sz="0" w:space="0" w:color="auto"/>
      </w:divBdr>
    </w:div>
    <w:div w:id="1828278060">
      <w:bodyDiv w:val="1"/>
      <w:marLeft w:val="0"/>
      <w:marRight w:val="0"/>
      <w:marTop w:val="0"/>
      <w:marBottom w:val="0"/>
      <w:divBdr>
        <w:top w:val="none" w:sz="0" w:space="0" w:color="auto"/>
        <w:left w:val="none" w:sz="0" w:space="0" w:color="auto"/>
        <w:bottom w:val="none" w:sz="0" w:space="0" w:color="auto"/>
        <w:right w:val="none" w:sz="0" w:space="0" w:color="auto"/>
      </w:divBdr>
    </w:div>
    <w:div w:id="1851066983">
      <w:bodyDiv w:val="1"/>
      <w:marLeft w:val="0"/>
      <w:marRight w:val="0"/>
      <w:marTop w:val="0"/>
      <w:marBottom w:val="0"/>
      <w:divBdr>
        <w:top w:val="none" w:sz="0" w:space="0" w:color="auto"/>
        <w:left w:val="none" w:sz="0" w:space="0" w:color="auto"/>
        <w:bottom w:val="none" w:sz="0" w:space="0" w:color="auto"/>
        <w:right w:val="none" w:sz="0" w:space="0" w:color="auto"/>
      </w:divBdr>
    </w:div>
    <w:div w:id="21166310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file://localhost/Users/jayhoyne/Documents/Work/Donor%20Relations%20Internship%20Manual.docx" TargetMode="External"/><Relationship Id="rId11" Type="http://schemas.openxmlformats.org/officeDocument/2006/relationships/hyperlink" Target="file://localhost/Users/jayhoyne/Documents/Work/Donor%20Relations%20Internship%20Manual.docx" TargetMode="External"/><Relationship Id="rId12" Type="http://schemas.openxmlformats.org/officeDocument/2006/relationships/hyperlink" Target="file://localhost/Users/jayhoyne/Documents/Work/Donor%20Relations%20Internship%20Manual.docx" TargetMode="External"/><Relationship Id="rId13" Type="http://schemas.openxmlformats.org/officeDocument/2006/relationships/hyperlink" Target="file://localhost/Users/jayhoyne/Documents/Work/Donor%20Relations%20Internship%20Manual.docx" TargetMode="External"/><Relationship Id="rId14" Type="http://schemas.openxmlformats.org/officeDocument/2006/relationships/hyperlink" Target="file://localhost/Users/jayhoyne/Documents/Work/Donor%20Relations%20Internship%20Manual.docx" TargetMode="External"/><Relationship Id="rId15" Type="http://schemas.openxmlformats.org/officeDocument/2006/relationships/hyperlink" Target="file://localhost/Users/jayhoyne/Documents/Work/Donor%20Relations%20Internship%20Manual.docx" TargetMode="External"/><Relationship Id="rId16" Type="http://schemas.openxmlformats.org/officeDocument/2006/relationships/hyperlink" Target="file://localhost/Users/jayhoyne/Documents/Work/Donor%20Relations%20Internship%20Manual.docx" TargetMode="External"/><Relationship Id="rId17" Type="http://schemas.openxmlformats.org/officeDocument/2006/relationships/hyperlink" Target="file://localhost/Users/jayhoyne/Documents/Work/Donor%20Relations%20Internship%20Manual.docx" TargetMode="External"/><Relationship Id="rId18" Type="http://schemas.openxmlformats.org/officeDocument/2006/relationships/hyperlink" Target="file://localhost/Users/jayhoyne/Documents/Work/Donor%20Relations%20Internship%20Manual.docx" TargetMode="External"/><Relationship Id="rId19" Type="http://schemas.openxmlformats.org/officeDocument/2006/relationships/hyperlink" Target="file://localhost/Users/jayhoyne/Documents/Work/Donor%20Relations%20Internship%20Manual.docx" TargetMode="External"/><Relationship Id="rId30" Type="http://schemas.openxmlformats.org/officeDocument/2006/relationships/hyperlink" Target="https://docs.google.com/spreadsheets/d/1b-Z0_TWu-GYW3fVudRu6b-YlWYP2MRI0vQZDLMLX_FU/edit" TargetMode="External"/><Relationship Id="rId31" Type="http://schemas.openxmlformats.org/officeDocument/2006/relationships/hyperlink" Target="https://docs.google.com/spreadsheets/d/1b-Z0_TWu-GYW3fVudRu6b-YlWYP2MRI0vQZDLMLX_FU/edit" TargetMode="External"/><Relationship Id="rId32" Type="http://schemas.openxmlformats.org/officeDocument/2006/relationships/hyperlink" Target="https://drive.google.com/drive/u/0/folders/0ByO-8XmJG24QfnoydktqdGJMWlJ1dHRBWTFBZ3VuX21EbEo3RnI2RWJmTzhwS0VwU1QzQ1U" TargetMode="External"/><Relationship Id="rId33" Type="http://schemas.openxmlformats.org/officeDocument/2006/relationships/hyperlink" Target="https://drive.google.com/drive/u/0/folders/0ByO-8XmJG24QfjJ4Y3huTS0tb3ZJUG9nTUJtOE1FM01Ec1lPeXpFN2Q3LXB0bHlkaVc2X28" TargetMode="External"/><Relationship Id="rId34" Type="http://schemas.openxmlformats.org/officeDocument/2006/relationships/hyperlink" Target="https://drive.google.com/drive/u/0/folders/0ByO-8XmJG24QflZodV9zRXhxSlFuNkNvN25wa3dCelpDcnBkLTVLVjl2RFUwRXVNMUVua0U" TargetMode="External"/><Relationship Id="rId35" Type="http://schemas.openxmlformats.org/officeDocument/2006/relationships/hyperlink" Target="https://drive.google.com/drive/u/0/folders/0ByO-8XmJG24QfjlkcXJJdWU2QjJsQnZOQmFjbGhXTUZxQzBsSzZsYWVDdnd0M09VU2xDbmc" TargetMode="External"/><Relationship Id="rId36" Type="http://schemas.openxmlformats.org/officeDocument/2006/relationships/hyperlink" Target="https://drive.google.com/open?id=0ByO-8XmJG24QOHRXVTZUbXU1Mzg" TargetMode="External"/><Relationship Id="rId37" Type="http://schemas.openxmlformats.org/officeDocument/2006/relationships/hyperlink" Target="https://drive.google.com/open?id=0ByO-8XmJG24QQlBKcUY4a2RsTUhGcVJFeF90SnEtWV81TmRj" TargetMode="External"/><Relationship Id="rId38" Type="http://schemas.openxmlformats.org/officeDocument/2006/relationships/hyperlink" Target="https://docs.google.com/a/borgenproject.org/file/d/0B8_yfygk5StmY0tBa0U2MDd6clE/edit" TargetMode="External"/><Relationship Id="rId39" Type="http://schemas.openxmlformats.org/officeDocument/2006/relationships/hyperlink" Target="https://docs.google.com/a/borgenproject.org/spreadsheets/d/1R1Wbv9taQ6MuQAdfmN8ofeZkxhuca5Tt75f4D6lbPik/edit" TargetMode="External"/><Relationship Id="rId50" Type="http://schemas.openxmlformats.org/officeDocument/2006/relationships/hyperlink" Target="https://docs.google.com/spreadsheets/d/1b-Z0_TWu-GYW3fVudRu6b-YlWYP2MRI0vQZDLMLX_FU/edit" TargetMode="External"/><Relationship Id="rId51" Type="http://schemas.openxmlformats.org/officeDocument/2006/relationships/hyperlink" Target="https://chrome.google.com/webstore/detail/merge-values/lhikboagplgbemjnkgoahbphfgieaiek?hl=en" TargetMode="External"/><Relationship Id="rId52" Type="http://schemas.openxmlformats.org/officeDocument/2006/relationships/image" Target="media/image11.png"/><Relationship Id="rId53" Type="http://schemas.openxmlformats.org/officeDocument/2006/relationships/image" Target="media/image12.png"/><Relationship Id="rId54" Type="http://schemas.openxmlformats.org/officeDocument/2006/relationships/image" Target="media/image13.png"/><Relationship Id="rId55" Type="http://schemas.openxmlformats.org/officeDocument/2006/relationships/hyperlink" Target="https://docs.google.com/spreadsheets/d/1b-Z0_TWu-GYW3fVudRu6b-YlWYP2MRI0vQZDLMLX_FU/edit" TargetMode="External"/><Relationship Id="rId56" Type="http://schemas.openxmlformats.org/officeDocument/2006/relationships/image" Target="media/image14.png"/><Relationship Id="rId57" Type="http://schemas.openxmlformats.org/officeDocument/2006/relationships/hyperlink" Target="https://www.dntly.com/a" TargetMode="External"/><Relationship Id="rId58" Type="http://schemas.openxmlformats.org/officeDocument/2006/relationships/image" Target="media/image15.png"/><Relationship Id="rId59" Type="http://schemas.openxmlformats.org/officeDocument/2006/relationships/image" Target="media/image16.png"/><Relationship Id="rId70" Type="http://schemas.openxmlformats.org/officeDocument/2006/relationships/hyperlink" Target="https://docs.google.com/spreadsheets/d/1kaJ8Elr2fyq42DUF9QypYmbdxixnDs9aatjMO885yhM/edit" TargetMode="External"/><Relationship Id="rId71" Type="http://schemas.openxmlformats.org/officeDocument/2006/relationships/image" Target="media/image22.png"/><Relationship Id="rId72" Type="http://schemas.openxmlformats.org/officeDocument/2006/relationships/image" Target="media/image23.png"/><Relationship Id="rId73" Type="http://schemas.openxmlformats.org/officeDocument/2006/relationships/image" Target="media/image24.png"/><Relationship Id="rId74" Type="http://schemas.openxmlformats.org/officeDocument/2006/relationships/image" Target="media/image25.png"/><Relationship Id="rId75" Type="http://schemas.openxmlformats.org/officeDocument/2006/relationships/image" Target="media/image26.png"/><Relationship Id="rId76" Type="http://schemas.openxmlformats.org/officeDocument/2006/relationships/hyperlink" Target="https://docs.google.com/spreadsheets/d/1R1Wbv9taQ6MuQAdfmN8ofeZkxhuca5Tt75f4D6lbPik/edit" TargetMode="External"/><Relationship Id="rId77" Type="http://schemas.openxmlformats.org/officeDocument/2006/relationships/hyperlink" Target="https://docs.google.com/spreadsheets/d/1b-Z0_TWu-GYW3fVudRu6b-YlWYP2MRI0vQZDLMLX_FU/edit" TargetMode="External"/><Relationship Id="rId78" Type="http://schemas.openxmlformats.org/officeDocument/2006/relationships/image" Target="media/image27.png"/><Relationship Id="rId79" Type="http://schemas.openxmlformats.org/officeDocument/2006/relationships/image" Target="media/image28.png"/><Relationship Id="rId90" Type="http://schemas.openxmlformats.org/officeDocument/2006/relationships/image" Target="media/image37.png"/><Relationship Id="rId91" Type="http://schemas.openxmlformats.org/officeDocument/2006/relationships/footer" Target="footer1.xml"/><Relationship Id="rId92" Type="http://schemas.openxmlformats.org/officeDocument/2006/relationships/footer" Target="footer2.xm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hyperlink" Target="file://localhost/Users/jayhoyne/Documents/Work/Donor%20Relations%20Internship%20Manual.docx" TargetMode="External"/><Relationship Id="rId21" Type="http://schemas.openxmlformats.org/officeDocument/2006/relationships/hyperlink" Target="file://localhost/Users/jayhoyne/Documents/Work/Donor%20Relations%20Internship%20Manual.docx" TargetMode="External"/><Relationship Id="rId22" Type="http://schemas.openxmlformats.org/officeDocument/2006/relationships/hyperlink" Target="http://borgenproject.org/fundraising-ideas/" TargetMode="External"/><Relationship Id="rId23" Type="http://schemas.openxmlformats.org/officeDocument/2006/relationships/hyperlink" Target="http://myaccount.maestroconference.com/conference/register/21I8BNXFAXPEM5ZG" TargetMode="External"/><Relationship Id="rId24" Type="http://schemas.openxmlformats.org/officeDocument/2006/relationships/image" Target="media/image2.png"/><Relationship Id="rId25" Type="http://schemas.openxmlformats.org/officeDocument/2006/relationships/image" Target="media/image3.jpeg"/><Relationship Id="rId26" Type="http://schemas.openxmlformats.org/officeDocument/2006/relationships/hyperlink" Target="file://localhost/Users/jayhoyne/Documents/Work/Donor%20Relations%20Internship%20Manual.docx" TargetMode="External"/><Relationship Id="rId27" Type="http://schemas.openxmlformats.org/officeDocument/2006/relationships/hyperlink" Target="https://docs.google.com/spreadsheets/d/1b-Z0_TWu-GYW3fVudRu6b-YlWYP2MRI0vQZDLMLX_FU/edit" TargetMode="External"/><Relationship Id="rId28" Type="http://schemas.openxmlformats.org/officeDocument/2006/relationships/hyperlink" Target="https://docs.google.com/spreadsheets/d/1b-Z0_TWu-GYW3fVudRu6b-YlWYP2MRI0vQZDLMLX_FU/edit" TargetMode="External"/><Relationship Id="rId29" Type="http://schemas.openxmlformats.org/officeDocument/2006/relationships/hyperlink" Target="https://docs.google.com/spreadsheets/d/1kaJ8Elr2fyq42DUF9QypYmbdxixnDs9aatjMO885yhM/edit" TargetMode="External"/><Relationship Id="rId40" Type="http://schemas.openxmlformats.org/officeDocument/2006/relationships/image" Target="media/image4.png"/><Relationship Id="rId41" Type="http://schemas.openxmlformats.org/officeDocument/2006/relationships/image" Target="media/image5.png"/><Relationship Id="rId42" Type="http://schemas.openxmlformats.org/officeDocument/2006/relationships/image" Target="media/image6.png"/><Relationship Id="rId43" Type="http://schemas.openxmlformats.org/officeDocument/2006/relationships/image" Target="media/image7.png"/><Relationship Id="rId44" Type="http://schemas.openxmlformats.org/officeDocument/2006/relationships/hyperlink" Target="https://docs.google.com/spreadsheets/d/1b-Z0_TWu-GYW3fVudRu6b-YlWYP2MRI0vQZDLMLX_FU/edit" TargetMode="External"/><Relationship Id="rId45" Type="http://schemas.openxmlformats.org/officeDocument/2006/relationships/hyperlink" Target="https://docs.google.com/spreadsheets/d/1kaJ8Elr2fyq42DUF9QypYmbdxixnDs9aatjMO885yhM/edit" TargetMode="External"/><Relationship Id="rId46" Type="http://schemas.openxmlformats.org/officeDocument/2006/relationships/hyperlink" Target="https://www.crowdrise.com/account/report-center" TargetMode="External"/><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image" Target="media/image10.png"/><Relationship Id="rId60" Type="http://schemas.openxmlformats.org/officeDocument/2006/relationships/hyperlink" Target="https://docs.google.com/spreadsheets/d/1b-Z0_TWu-GYW3fVudRu6b-YlWYP2MRI0vQZDLMLX_FU/edit" TargetMode="External"/><Relationship Id="rId61" Type="http://schemas.openxmlformats.org/officeDocument/2006/relationships/hyperlink" Target="https://docs.google.com/spreadsheets/d/1kaJ8Elr2fyq42DUF9QypYmbdxixnDs9aatjMO885yhM/edit" TargetMode="External"/><Relationship Id="rId62" Type="http://schemas.openxmlformats.org/officeDocument/2006/relationships/hyperlink" Target="https://borgenproject.littlegreenlight.com/fundraising" TargetMode="External"/><Relationship Id="rId63" Type="http://schemas.openxmlformats.org/officeDocument/2006/relationships/image" Target="media/image17.png"/><Relationship Id="rId64" Type="http://schemas.openxmlformats.org/officeDocument/2006/relationships/image" Target="media/image18.png"/><Relationship Id="rId65" Type="http://schemas.openxmlformats.org/officeDocument/2006/relationships/image" Target="media/image19.png"/><Relationship Id="rId66" Type="http://schemas.openxmlformats.org/officeDocument/2006/relationships/image" Target="media/image20.png"/><Relationship Id="rId67" Type="http://schemas.openxmlformats.org/officeDocument/2006/relationships/image" Target="media/image21.png"/><Relationship Id="rId68" Type="http://schemas.openxmlformats.org/officeDocument/2006/relationships/hyperlink" Target="https://docs.google.com/spreadsheets/d/1kaJ8Elr2fyq42DUF9QypYmbdxixnDs9aatjMO885yhM/edit" TargetMode="External"/><Relationship Id="rId69" Type="http://schemas.openxmlformats.org/officeDocument/2006/relationships/hyperlink" Target="https://docs.google.com/spreadsheets/d/1R1Wbv9taQ6MuQAdfmN8ofeZkxhuca5Tt75f4D6lbPik/edit" TargetMode="External"/><Relationship Id="rId80" Type="http://schemas.openxmlformats.org/officeDocument/2006/relationships/hyperlink" Target="https://docs.google.com/spreadsheets/d/1b-Z0_TWu-GYW3fVudRu6b-YlWYP2MRI0vQZDLMLX_FU/edit" TargetMode="External"/><Relationship Id="rId81" Type="http://schemas.openxmlformats.org/officeDocument/2006/relationships/image" Target="media/image29.png"/><Relationship Id="rId82" Type="http://schemas.openxmlformats.org/officeDocument/2006/relationships/image" Target="media/image30.png"/><Relationship Id="rId83" Type="http://schemas.openxmlformats.org/officeDocument/2006/relationships/image" Target="media/image31.png"/><Relationship Id="rId84" Type="http://schemas.openxmlformats.org/officeDocument/2006/relationships/hyperlink" Target="https://docs.google.com/spreadsheets/d/1b-Z0_TWu-GYW3fVudRu6b-YlWYP2MRI0vQZDLMLX_FU/edit" TargetMode="External"/><Relationship Id="rId85" Type="http://schemas.openxmlformats.org/officeDocument/2006/relationships/image" Target="media/image32.png"/><Relationship Id="rId86" Type="http://schemas.openxmlformats.org/officeDocument/2006/relationships/image" Target="media/image33.png"/><Relationship Id="rId87" Type="http://schemas.openxmlformats.org/officeDocument/2006/relationships/image" Target="media/image34.png"/><Relationship Id="rId88" Type="http://schemas.openxmlformats.org/officeDocument/2006/relationships/image" Target="media/image35.png"/><Relationship Id="rId8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76108-B42E-D445-963F-A2DC84A6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29</Pages>
  <Words>5616</Words>
  <Characters>32017</Characters>
  <Application>Microsoft Macintosh Word</Application>
  <DocSecurity>0</DocSecurity>
  <Lines>266</Lines>
  <Paragraphs>75</Paragraphs>
  <ScaleCrop>false</ScaleCrop>
  <Company/>
  <LinksUpToDate>false</LinksUpToDate>
  <CharactersWithSpaces>37558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c:creator>
  <cp:keywords/>
  <dc:description/>
  <cp:lastModifiedBy>Jay</cp:lastModifiedBy>
  <cp:revision>706</cp:revision>
  <cp:lastPrinted>2015-09-02T22:55:00Z</cp:lastPrinted>
  <dcterms:created xsi:type="dcterms:W3CDTF">2015-08-27T17:39:00Z</dcterms:created>
  <dcterms:modified xsi:type="dcterms:W3CDTF">2015-09-03T21:39:00Z</dcterms:modified>
</cp:coreProperties>
</file>